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bottomFromText="200" w:vertAnchor="text" w:horzAnchor="margin" w:tblpY="225"/>
        <w:tblW w:w="0" w:type="auto"/>
        <w:tblLook w:val="04A0" w:firstRow="1" w:lastRow="0" w:firstColumn="1" w:lastColumn="0" w:noHBand="0" w:noVBand="1"/>
      </w:tblPr>
      <w:tblGrid>
        <w:gridCol w:w="10348"/>
        <w:gridCol w:w="4820"/>
      </w:tblGrid>
      <w:tr w:rsidR="00D937CE" w14:paraId="4D04AD65" w14:textId="77777777" w:rsidTr="00D937CE">
        <w:trPr>
          <w:trHeight w:val="1473"/>
        </w:trPr>
        <w:tc>
          <w:tcPr>
            <w:tcW w:w="10348" w:type="dxa"/>
            <w:hideMark/>
          </w:tcPr>
          <w:p w14:paraId="0CAD3B2F" w14:textId="77777777" w:rsidR="00D937CE" w:rsidRDefault="00D937CE">
            <w:pPr>
              <w:pStyle w:val="a6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Принят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:</w:t>
            </w:r>
          </w:p>
          <w:p w14:paraId="6CC4278E" w14:textId="77777777" w:rsidR="00D937CE" w:rsidRDefault="00D937CE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Педагогическим советом  </w:t>
            </w:r>
          </w:p>
          <w:p w14:paraId="3C2E563E" w14:textId="77777777" w:rsidR="00D937CE" w:rsidRDefault="00D937CE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ГБДОУ № 77 Фрунзенского района</w:t>
            </w:r>
          </w:p>
          <w:p w14:paraId="58AF527A" w14:textId="77777777" w:rsidR="00D937CE" w:rsidRDefault="00D937CE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Санкт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Петербурга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Протокол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№ 1</w:t>
            </w:r>
          </w:p>
          <w:p w14:paraId="58FBF6DF" w14:textId="77777777" w:rsidR="00D937CE" w:rsidRDefault="00D937CE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.08.202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820" w:type="dxa"/>
            <w:hideMark/>
          </w:tcPr>
          <w:p w14:paraId="553AC012" w14:textId="77777777" w:rsidR="00D937CE" w:rsidRDefault="00D937CE">
            <w:pPr>
              <w:pStyle w:val="a6"/>
              <w:spacing w:line="276" w:lineRule="auto"/>
              <w:rPr>
                <w:rFonts w:ascii="Times New Roman" w:eastAsia="MS Mincho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                                Утверждаю: </w:t>
            </w:r>
          </w:p>
          <w:p w14:paraId="49E7646E" w14:textId="77777777" w:rsidR="00D937CE" w:rsidRDefault="00D937CE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</w:tr>
    </w:tbl>
    <w:p w14:paraId="477CE8F0" w14:textId="77777777" w:rsidR="00D937CE" w:rsidRDefault="00D937CE" w:rsidP="00D937CE">
      <w:pPr>
        <w:ind w:right="719"/>
        <w:rPr>
          <w:rFonts w:ascii="Times New Roman" w:hAnsi="Times New Roman"/>
          <w:b/>
          <w:sz w:val="24"/>
          <w:szCs w:val="24"/>
        </w:rPr>
      </w:pPr>
    </w:p>
    <w:p w14:paraId="1E011296" w14:textId="77777777" w:rsidR="00D937CE" w:rsidRDefault="00D937CE" w:rsidP="00D937CE">
      <w:pPr>
        <w:ind w:right="719"/>
        <w:rPr>
          <w:rFonts w:ascii="Times New Roman" w:hAnsi="Times New Roman"/>
          <w:b/>
          <w:sz w:val="24"/>
          <w:szCs w:val="24"/>
        </w:rPr>
      </w:pPr>
    </w:p>
    <w:p w14:paraId="2A32BE57" w14:textId="77777777" w:rsidR="00D937CE" w:rsidRDefault="00D937CE" w:rsidP="00D937CE">
      <w:pPr>
        <w:ind w:right="719"/>
        <w:rPr>
          <w:rFonts w:ascii="Times New Roman" w:hAnsi="Times New Roman"/>
          <w:b/>
          <w:sz w:val="24"/>
          <w:szCs w:val="24"/>
        </w:rPr>
      </w:pPr>
    </w:p>
    <w:p w14:paraId="77BCCBC5" w14:textId="77777777" w:rsidR="00D937CE" w:rsidRDefault="00D937CE" w:rsidP="00D937CE">
      <w:pPr>
        <w:ind w:right="719"/>
        <w:jc w:val="center"/>
        <w:rPr>
          <w:rFonts w:ascii="Times New Roman" w:hAnsi="Times New Roman"/>
          <w:b/>
          <w:sz w:val="24"/>
          <w:szCs w:val="24"/>
        </w:rPr>
      </w:pPr>
    </w:p>
    <w:p w14:paraId="20E23F4D" w14:textId="29B80F12" w:rsidR="00D937CE" w:rsidRDefault="00D937CE" w:rsidP="00D937CE">
      <w:pPr>
        <w:ind w:right="719"/>
        <w:jc w:val="center"/>
        <w:rPr>
          <w:rFonts w:ascii="Times New Roman" w:hAnsi="Times New Roman"/>
          <w:b/>
          <w:spacing w:val="-2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КОМПЛЕКСНО-ТЕМАТИЧЕСКОЕ</w:t>
      </w:r>
      <w:r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b/>
          <w:spacing w:val="-2"/>
          <w:sz w:val="24"/>
          <w:szCs w:val="24"/>
        </w:rPr>
        <w:t>ПЛАНИРОВАНИЕ В ПЕРВОЙ МЛАДШЕЙ ГРУППЕ</w:t>
      </w:r>
    </w:p>
    <w:p w14:paraId="22A334D5" w14:textId="77777777" w:rsidR="00D937CE" w:rsidRDefault="00D937CE" w:rsidP="00D937CE">
      <w:pPr>
        <w:spacing w:before="121" w:line="326" w:lineRule="auto"/>
        <w:ind w:left="2901" w:right="2903" w:firstLine="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реализации образовательной программы дошкольного образования государственного</w:t>
      </w:r>
      <w:r>
        <w:rPr>
          <w:rFonts w:ascii="Times New Roman" w:hAnsi="Times New Roman"/>
          <w:b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бюджетного</w:t>
      </w:r>
      <w:r>
        <w:rPr>
          <w:rFonts w:ascii="Times New Roman" w:hAnsi="Times New Roman"/>
          <w:b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дошкольного</w:t>
      </w:r>
      <w:r>
        <w:rPr>
          <w:rFonts w:ascii="Times New Roman" w:hAnsi="Times New Roman"/>
          <w:b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образовательного</w:t>
      </w:r>
      <w:r>
        <w:rPr>
          <w:rFonts w:ascii="Times New Roman" w:hAnsi="Times New Roman"/>
          <w:b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учреждения детского сада № 77</w:t>
      </w:r>
      <w:r>
        <w:rPr>
          <w:rFonts w:ascii="Times New Roman" w:hAnsi="Times New Roman"/>
          <w:b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Фрунзенского района Санкт- Петербурга</w:t>
      </w:r>
    </w:p>
    <w:p w14:paraId="6A2E8A45" w14:textId="77777777" w:rsidR="00D937CE" w:rsidRDefault="00D937CE" w:rsidP="00D937CE">
      <w:pPr>
        <w:spacing w:before="1"/>
        <w:ind w:left="719" w:right="71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</w:t>
      </w:r>
      <w:r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2025 –</w:t>
      </w:r>
      <w:r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2026 УЧЕБНЫЙ </w:t>
      </w:r>
      <w:r>
        <w:rPr>
          <w:rFonts w:ascii="Times New Roman" w:hAnsi="Times New Roman"/>
          <w:b/>
          <w:spacing w:val="-5"/>
          <w:sz w:val="24"/>
          <w:szCs w:val="24"/>
        </w:rPr>
        <w:t>ГОД</w:t>
      </w:r>
    </w:p>
    <w:p w14:paraId="167B706E" w14:textId="77777777" w:rsidR="00D937CE" w:rsidRDefault="00D937CE" w:rsidP="00D937CE">
      <w:pPr>
        <w:pStyle w:val="af2"/>
        <w:rPr>
          <w:b/>
        </w:rPr>
      </w:pPr>
    </w:p>
    <w:p w14:paraId="1894ED00" w14:textId="77777777" w:rsidR="00D937CE" w:rsidRDefault="00D937CE" w:rsidP="00D937CE">
      <w:pPr>
        <w:pStyle w:val="af2"/>
        <w:rPr>
          <w:b/>
        </w:rPr>
      </w:pPr>
    </w:p>
    <w:p w14:paraId="2454E5F4" w14:textId="77777777" w:rsidR="00D937CE" w:rsidRDefault="00D937CE" w:rsidP="00D937CE">
      <w:pPr>
        <w:pStyle w:val="af2"/>
        <w:spacing w:after="0" w:line="448" w:lineRule="auto"/>
        <w:ind w:right="6569"/>
        <w:rPr>
          <w:b/>
        </w:rPr>
      </w:pPr>
    </w:p>
    <w:p w14:paraId="68068A05" w14:textId="77777777" w:rsidR="00D937CE" w:rsidRDefault="00D937CE" w:rsidP="00D937CE">
      <w:pPr>
        <w:pStyle w:val="af2"/>
        <w:spacing w:after="0" w:line="448" w:lineRule="auto"/>
        <w:ind w:right="6569"/>
        <w:rPr>
          <w:b/>
        </w:rPr>
      </w:pPr>
    </w:p>
    <w:p w14:paraId="5DE9CD7D" w14:textId="77777777" w:rsidR="00D937CE" w:rsidRDefault="00D937CE" w:rsidP="00D937CE">
      <w:pPr>
        <w:pStyle w:val="af2"/>
        <w:spacing w:after="0" w:line="448" w:lineRule="auto"/>
        <w:ind w:right="6569"/>
        <w:jc w:val="center"/>
        <w:rPr>
          <w:spacing w:val="-2"/>
        </w:rPr>
      </w:pPr>
      <w:r>
        <w:rPr>
          <w:b/>
        </w:rPr>
        <w:t xml:space="preserve">                                                                                                           </w:t>
      </w:r>
      <w:r>
        <w:rPr>
          <w:spacing w:val="-2"/>
        </w:rPr>
        <w:t>Санкт-Петербург</w:t>
      </w:r>
    </w:p>
    <w:p w14:paraId="71B25DC1" w14:textId="523E64B5" w:rsidR="00D937CE" w:rsidRPr="00D937CE" w:rsidRDefault="00D937CE" w:rsidP="00D937CE">
      <w:pPr>
        <w:pStyle w:val="af2"/>
        <w:spacing w:after="0" w:line="448" w:lineRule="auto"/>
        <w:ind w:left="6572" w:right="6569"/>
        <w:sectPr w:rsidR="00D937CE" w:rsidRPr="00D937CE">
          <w:pgSz w:w="16840" w:h="11910" w:orient="landscape"/>
          <w:pgMar w:top="782" w:right="618" w:bottom="278" w:left="902" w:header="720" w:footer="720" w:gutter="0"/>
          <w:cols w:space="720"/>
        </w:sectPr>
      </w:pPr>
      <w:r>
        <w:t xml:space="preserve">          2025  </w:t>
      </w:r>
    </w:p>
    <w:p w14:paraId="73831437" w14:textId="77777777" w:rsidR="00D937CE" w:rsidRDefault="00D937CE" w:rsidP="00D937CE">
      <w:pPr>
        <w:pStyle w:val="ab"/>
        <w:ind w:left="0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14:paraId="6352523B" w14:textId="7E6B3FFF" w:rsidR="00D931E4" w:rsidRDefault="00592CC2" w:rsidP="005B5158">
      <w:pPr>
        <w:pStyle w:val="ab"/>
        <w:ind w:left="0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bookmarkStart w:id="0" w:name="_Hlk208497378"/>
      <w:r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КОМПЛЕКСНО-ТЕМАТИЧЕСКОЕ ПЛАНИРОВАНИЕ</w:t>
      </w:r>
    </w:p>
    <w:p w14:paraId="0377110C" w14:textId="121A3E8E" w:rsidR="00592CC2" w:rsidRPr="00FA0677" w:rsidRDefault="00592CC2" w:rsidP="005B5158">
      <w:pPr>
        <w:pStyle w:val="ab"/>
        <w:ind w:left="0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ПЕРВАЯ МЛАДШАЯ ГРУППА</w:t>
      </w: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3"/>
        <w:gridCol w:w="12743"/>
      </w:tblGrid>
      <w:tr w:rsidR="00D931E4" w:rsidRPr="0095715E" w14:paraId="5FD78E5D" w14:textId="77777777" w:rsidTr="0095715E">
        <w:trPr>
          <w:trHeight w:val="255"/>
        </w:trPr>
        <w:tc>
          <w:tcPr>
            <w:tcW w:w="2703" w:type="dxa"/>
            <w:vAlign w:val="center"/>
          </w:tcPr>
          <w:p w14:paraId="682990DA" w14:textId="77777777" w:rsidR="0084065F" w:rsidRPr="0095715E" w:rsidRDefault="0084065F" w:rsidP="009571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Пояснительная записка</w:t>
            </w:r>
          </w:p>
          <w:p w14:paraId="1DA6D8DC" w14:textId="77777777" w:rsidR="00D931E4" w:rsidRPr="0095715E" w:rsidRDefault="00D931E4" w:rsidP="009571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43" w:type="dxa"/>
            <w:vAlign w:val="center"/>
          </w:tcPr>
          <w:p w14:paraId="542A47E3" w14:textId="77777777" w:rsidR="00B713F4" w:rsidRPr="002A7A8D" w:rsidRDefault="00B713F4" w:rsidP="00B713F4">
            <w:pPr>
              <w:shd w:val="clear" w:color="auto" w:fill="FFFFFF"/>
              <w:spacing w:after="0" w:line="330" w:lineRule="atLeas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Комплексно-тематическое планирование</w:t>
            </w:r>
            <w:r w:rsidRPr="00FA0677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2A7A8D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позволяет:</w:t>
            </w:r>
          </w:p>
          <w:p w14:paraId="7514B5E4" w14:textId="77777777" w:rsidR="00B713F4" w:rsidRPr="002A7A8D" w:rsidRDefault="00B713F4" w:rsidP="00B713F4">
            <w:pPr>
              <w:numPr>
                <w:ilvl w:val="0"/>
                <w:numId w:val="32"/>
              </w:numPr>
              <w:shd w:val="clear" w:color="auto" w:fill="FFFFFF"/>
              <w:spacing w:after="0" w:line="330" w:lineRule="atLeas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A7A8D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Систематизировать образовательный процесс</w:t>
            </w:r>
            <w:r w:rsidRPr="002A7A8D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и объединить усилия всех педагогов и специалистов, не упустив в течение года ни одной педагогической задачи.</w:t>
            </w:r>
          </w:p>
          <w:p w14:paraId="3692D148" w14:textId="77777777" w:rsidR="00B713F4" w:rsidRPr="002A7A8D" w:rsidRDefault="00B713F4" w:rsidP="00B713F4">
            <w:pPr>
              <w:numPr>
                <w:ilvl w:val="0"/>
                <w:numId w:val="32"/>
              </w:numPr>
              <w:shd w:val="clear" w:color="auto" w:fill="FFFFFF"/>
              <w:spacing w:after="0" w:line="330" w:lineRule="atLeas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A7A8D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Создать системность</w:t>
            </w:r>
            <w:r w:rsidRPr="002A7A8D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в реализации образовательных программ по разным областям знаний.</w:t>
            </w:r>
          </w:p>
          <w:p w14:paraId="39738EE6" w14:textId="77777777" w:rsidR="00B713F4" w:rsidRPr="002A7A8D" w:rsidRDefault="00B713F4" w:rsidP="00B713F4">
            <w:pPr>
              <w:numPr>
                <w:ilvl w:val="0"/>
                <w:numId w:val="32"/>
              </w:numPr>
              <w:shd w:val="clear" w:color="auto" w:fill="FFFFFF"/>
              <w:spacing w:after="0" w:line="330" w:lineRule="atLeas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A7A8D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Обеспечить лучшую усвояемость материала</w:t>
            </w:r>
            <w:r w:rsidRPr="002A7A8D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, так как у ребёнка задействованы все органы чувств.</w:t>
            </w:r>
          </w:p>
          <w:p w14:paraId="213DDBEF" w14:textId="77777777" w:rsidR="00B713F4" w:rsidRPr="002A7A8D" w:rsidRDefault="00B713F4" w:rsidP="00B713F4">
            <w:pPr>
              <w:numPr>
                <w:ilvl w:val="0"/>
                <w:numId w:val="32"/>
              </w:numPr>
              <w:shd w:val="clear" w:color="auto" w:fill="FFFFFF"/>
              <w:spacing w:after="0" w:line="330" w:lineRule="atLeas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A7A8D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Не допустить перегрузки</w:t>
            </w:r>
            <w:r w:rsidRPr="002A7A8D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, обеспечивая постоянную смену действий и впечатлений.</w:t>
            </w:r>
          </w:p>
          <w:p w14:paraId="5D2B1326" w14:textId="77777777" w:rsidR="00B713F4" w:rsidRPr="002A7A8D" w:rsidRDefault="00B713F4" w:rsidP="00B713F4">
            <w:pPr>
              <w:numPr>
                <w:ilvl w:val="0"/>
                <w:numId w:val="32"/>
              </w:numPr>
              <w:shd w:val="clear" w:color="auto" w:fill="FFFFFF"/>
              <w:spacing w:after="0" w:line="330" w:lineRule="atLeas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A7A8D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Сделать жизнь в детском саду понятной и осмысленной</w:t>
            </w:r>
            <w:r w:rsidRPr="002A7A8D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для детей, так как они «проживают» тему не спеша, успевая осмыслить и прочувствовать.</w:t>
            </w:r>
          </w:p>
          <w:p w14:paraId="24DA2559" w14:textId="3A186011" w:rsidR="00D931E4" w:rsidRPr="0095715E" w:rsidRDefault="00D931E4" w:rsidP="0095715E">
            <w:pPr>
              <w:pStyle w:val="Textbody"/>
              <w:widowControl/>
              <w:tabs>
                <w:tab w:val="left" w:pos="240"/>
              </w:tabs>
              <w:spacing w:after="0"/>
              <w:ind w:firstLine="568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84065F" w:rsidRPr="0095715E" w14:paraId="7D0A2DBD" w14:textId="77777777" w:rsidTr="0095715E">
        <w:trPr>
          <w:trHeight w:val="570"/>
        </w:trPr>
        <w:tc>
          <w:tcPr>
            <w:tcW w:w="2703" w:type="dxa"/>
            <w:vAlign w:val="center"/>
          </w:tcPr>
          <w:p w14:paraId="6B7D671D" w14:textId="77777777" w:rsidR="0084065F" w:rsidRPr="0095715E" w:rsidRDefault="0084065F" w:rsidP="009571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1.1 Цель</w:t>
            </w:r>
          </w:p>
        </w:tc>
        <w:tc>
          <w:tcPr>
            <w:tcW w:w="12743" w:type="dxa"/>
            <w:vAlign w:val="center"/>
          </w:tcPr>
          <w:p w14:paraId="44E9C1DD" w14:textId="77777777" w:rsidR="003C7967" w:rsidRPr="0095715E" w:rsidRDefault="00021027" w:rsidP="0095715E">
            <w:pPr>
              <w:pStyle w:val="Textbody"/>
              <w:tabs>
                <w:tab w:val="left" w:pos="240"/>
              </w:tabs>
              <w:spacing w:after="0"/>
              <w:ind w:firstLine="568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715E">
              <w:rPr>
                <w:rFonts w:ascii="Times New Roman" w:hAnsi="Times New Roman" w:cs="Times New Roman"/>
                <w:color w:val="000000"/>
                <w:sz w:val="24"/>
              </w:rPr>
              <w:t>Р</w:t>
            </w:r>
            <w:r w:rsidR="003C7967" w:rsidRPr="0095715E">
              <w:rPr>
                <w:rFonts w:ascii="Times New Roman" w:hAnsi="Times New Roman" w:cs="Times New Roman"/>
                <w:color w:val="000000"/>
                <w:sz w:val="24"/>
              </w:rPr>
              <w:t>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      </w:r>
          </w:p>
          <w:p w14:paraId="56BF1EB7" w14:textId="77777777" w:rsidR="0084065F" w:rsidRPr="0095715E" w:rsidRDefault="003C7967" w:rsidP="0095715E">
            <w:pPr>
              <w:pStyle w:val="Textbody"/>
              <w:widowControl/>
              <w:tabs>
                <w:tab w:val="left" w:pos="240"/>
              </w:tabs>
              <w:spacing w:after="0"/>
              <w:ind w:firstLine="568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715E">
              <w:rPr>
                <w:rFonts w:ascii="Times New Roman" w:hAnsi="Times New Roman" w:cs="Times New Roman"/>
                <w:color w:val="000000"/>
                <w:sz w:val="24"/>
              </w:rPr>
              <w:t>К традиционным российским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</w:t>
            </w:r>
          </w:p>
        </w:tc>
      </w:tr>
      <w:tr w:rsidR="00D931E4" w:rsidRPr="0095715E" w14:paraId="3C6A9E13" w14:textId="77777777" w:rsidTr="0095715E">
        <w:tc>
          <w:tcPr>
            <w:tcW w:w="2703" w:type="dxa"/>
            <w:vAlign w:val="center"/>
          </w:tcPr>
          <w:p w14:paraId="0A89B502" w14:textId="77777777" w:rsidR="00D931E4" w:rsidRPr="0095715E" w:rsidRDefault="00D931E4" w:rsidP="0095715E">
            <w:pPr>
              <w:pStyle w:val="ab"/>
              <w:numPr>
                <w:ilvl w:val="1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12743" w:type="dxa"/>
            <w:vAlign w:val="center"/>
          </w:tcPr>
          <w:p w14:paraId="5FF1BF41" w14:textId="77777777" w:rsidR="003C7967" w:rsidRPr="0095715E" w:rsidRDefault="003C7967" w:rsidP="0095715E">
            <w:pPr>
              <w:pStyle w:val="ab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15E">
              <w:rPr>
                <w:rFonts w:ascii="Times New Roman" w:hAnsi="Times New Roman"/>
                <w:sz w:val="24"/>
                <w:szCs w:val="24"/>
              </w:rPr>
              <w:t>обеспечение единых для Российской Федерации содержания ДО и планируемых результатов освоения образовательной программы ДО;</w:t>
            </w:r>
          </w:p>
          <w:p w14:paraId="5842FCEC" w14:textId="77777777" w:rsidR="003C7967" w:rsidRPr="0095715E" w:rsidRDefault="003C7967" w:rsidP="0095715E">
            <w:pPr>
              <w:pStyle w:val="ab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15E">
              <w:rPr>
                <w:rFonts w:ascii="Times New Roman" w:hAnsi="Times New Roman"/>
                <w:sz w:val="24"/>
                <w:szCs w:val="24"/>
              </w:rPr>
              <w:t>приобщение детей (в соответствии с возрастными особенностями) к базовым ценностям российского народа -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      </w:r>
          </w:p>
          <w:p w14:paraId="1CEDE18C" w14:textId="77777777" w:rsidR="003C7967" w:rsidRPr="0095715E" w:rsidRDefault="003C7967" w:rsidP="0095715E">
            <w:pPr>
              <w:pStyle w:val="ab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15E">
              <w:rPr>
                <w:rFonts w:ascii="Times New Roman" w:hAnsi="Times New Roman"/>
                <w:sz w:val="24"/>
                <w:szCs w:val="24"/>
              </w:rPr>
              <w:lastRenderedPageBreak/>
              <w:t>построение (структурирование) содержания образовательной деятельности на основе учёта возрастных и индивидуальных особенностей развития;</w:t>
            </w:r>
          </w:p>
          <w:p w14:paraId="6CF27C57" w14:textId="77777777" w:rsidR="003C7967" w:rsidRPr="0095715E" w:rsidRDefault="003C7967" w:rsidP="0095715E">
            <w:pPr>
              <w:pStyle w:val="ab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15E">
              <w:rPr>
                <w:rFonts w:ascii="Times New Roman" w:hAnsi="Times New Roman"/>
                <w:sz w:val="24"/>
                <w:szCs w:val="24"/>
              </w:rPr>
              <w:t>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возможностей;</w:t>
            </w:r>
          </w:p>
          <w:p w14:paraId="2D99168F" w14:textId="77777777" w:rsidR="003C7967" w:rsidRPr="0095715E" w:rsidRDefault="003C7967" w:rsidP="0095715E">
            <w:pPr>
              <w:pStyle w:val="ab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15E">
              <w:rPr>
                <w:rFonts w:ascii="Times New Roman" w:hAnsi="Times New Roman"/>
                <w:sz w:val="24"/>
                <w:szCs w:val="24"/>
              </w:rPr>
              <w:t xml:space="preserve">охрана и укрепление физического и психического здоровья детей, в том числе их эмоционального благополучия; </w:t>
            </w:r>
          </w:p>
          <w:p w14:paraId="650336A7" w14:textId="77777777" w:rsidR="003C7967" w:rsidRPr="0095715E" w:rsidRDefault="003C7967" w:rsidP="0095715E">
            <w:pPr>
              <w:pStyle w:val="ab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15E">
              <w:rPr>
                <w:rFonts w:ascii="Times New Roman" w:hAnsi="Times New Roman"/>
                <w:sz w:val="24"/>
                <w:szCs w:val="24"/>
              </w:rPr>
              <w:t>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ответственности;</w:t>
            </w:r>
          </w:p>
          <w:p w14:paraId="4754822E" w14:textId="77777777" w:rsidR="003C7967" w:rsidRPr="0095715E" w:rsidRDefault="003C7967" w:rsidP="0095715E">
            <w:pPr>
              <w:pStyle w:val="ab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15E">
              <w:rPr>
                <w:rFonts w:ascii="Times New Roman" w:hAnsi="Times New Roman"/>
                <w:sz w:val="24"/>
                <w:szCs w:val="24"/>
              </w:rPr>
              <w:t>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      </w:r>
          </w:p>
          <w:p w14:paraId="1012EC91" w14:textId="77777777" w:rsidR="003C7967" w:rsidRPr="0095715E" w:rsidRDefault="003C7967" w:rsidP="0095715E">
            <w:pPr>
              <w:pStyle w:val="ab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15E">
              <w:rPr>
                <w:rFonts w:ascii="Times New Roman" w:hAnsi="Times New Roman"/>
                <w:sz w:val="24"/>
                <w:szCs w:val="24"/>
              </w:rPr>
      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      </w:r>
          </w:p>
          <w:p w14:paraId="410A1F96" w14:textId="77777777" w:rsidR="00D931E4" w:rsidRPr="0095715E" w:rsidRDefault="00D931E4" w:rsidP="0095715E">
            <w:pPr>
              <w:spacing w:after="0" w:line="240" w:lineRule="auto"/>
              <w:ind w:left="36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D931E4" w:rsidRPr="0095715E" w14:paraId="33235276" w14:textId="77777777" w:rsidTr="0095715E">
        <w:tc>
          <w:tcPr>
            <w:tcW w:w="2703" w:type="dxa"/>
            <w:vAlign w:val="center"/>
          </w:tcPr>
          <w:p w14:paraId="613F1DE9" w14:textId="2640ACF3" w:rsidR="00D931E4" w:rsidRPr="0095715E" w:rsidRDefault="0084065F" w:rsidP="009571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lastRenderedPageBreak/>
              <w:t>1.</w:t>
            </w:r>
            <w:proofErr w:type="gramStart"/>
            <w:r w:rsidRPr="0095715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3.</w:t>
            </w:r>
            <w:r w:rsidR="00592CC2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Цели</w:t>
            </w:r>
            <w:proofErr w:type="gramEnd"/>
            <w:r w:rsidR="00592CC2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 и задачи в соответствии с ФОП ДО</w:t>
            </w:r>
          </w:p>
        </w:tc>
        <w:tc>
          <w:tcPr>
            <w:tcW w:w="12743" w:type="dxa"/>
            <w:vAlign w:val="center"/>
          </w:tcPr>
          <w:p w14:paraId="4D6B59C5" w14:textId="77777777" w:rsidR="003C7967" w:rsidRPr="0095715E" w:rsidRDefault="003C7967" w:rsidP="009571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15E">
              <w:rPr>
                <w:rFonts w:ascii="Times New Roman" w:hAnsi="Times New Roman"/>
                <w:sz w:val="24"/>
                <w:szCs w:val="24"/>
              </w:rPr>
              <w:t>1) полноценное проживание ребёнком всех этапов детства (младенческого, раннего и дошкольного возрастов), обогащение (амплификация) детского развития;</w:t>
            </w:r>
          </w:p>
          <w:p w14:paraId="2A5FCA83" w14:textId="77777777" w:rsidR="003C7967" w:rsidRPr="0095715E" w:rsidRDefault="003C7967" w:rsidP="009571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15E">
              <w:rPr>
                <w:rFonts w:ascii="Times New Roman" w:hAnsi="Times New Roman"/>
                <w:sz w:val="24"/>
                <w:szCs w:val="24"/>
              </w:rPr>
              <w:t>2) построение образовательной деятельности на основе индивидуальных особенностей каждого ребёнка, при котором сам ребёнок становится активным в выборе содержания своего образования, становится субъектом образования;</w:t>
            </w:r>
          </w:p>
          <w:p w14:paraId="37E8C54E" w14:textId="77777777" w:rsidR="003C7967" w:rsidRPr="0095715E" w:rsidRDefault="003C7967" w:rsidP="009571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15E">
              <w:rPr>
                <w:rFonts w:ascii="Times New Roman" w:hAnsi="Times New Roman"/>
                <w:sz w:val="24"/>
                <w:szCs w:val="24"/>
              </w:rPr>
              <w:t>3) содействие и сотрудничество детей и родителей (законных представителей), совершеннолетних членов семьи, принимающих участие в воспитании детей младенческого, раннего и дошкольного возрастов, а также педагогических работников (далее вместе - взрослые);</w:t>
            </w:r>
          </w:p>
          <w:p w14:paraId="77E60046" w14:textId="77777777" w:rsidR="003C7967" w:rsidRPr="0095715E" w:rsidRDefault="003C7967" w:rsidP="009571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15E">
              <w:rPr>
                <w:rFonts w:ascii="Times New Roman" w:hAnsi="Times New Roman"/>
                <w:sz w:val="24"/>
                <w:szCs w:val="24"/>
              </w:rPr>
              <w:t>4) признание ребёнка полноценным участником (субъектом) образовательных отношений;</w:t>
            </w:r>
          </w:p>
          <w:p w14:paraId="4DA56D72" w14:textId="77777777" w:rsidR="003C7967" w:rsidRPr="0095715E" w:rsidRDefault="003C7967" w:rsidP="009571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15E">
              <w:rPr>
                <w:rFonts w:ascii="Times New Roman" w:hAnsi="Times New Roman"/>
                <w:sz w:val="24"/>
                <w:szCs w:val="24"/>
              </w:rPr>
              <w:t>5) поддержка инициативы детей в различных видах деятельности;</w:t>
            </w:r>
          </w:p>
          <w:p w14:paraId="5E649D88" w14:textId="77777777" w:rsidR="003C7967" w:rsidRPr="0095715E" w:rsidRDefault="003C7967" w:rsidP="009571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15E">
              <w:rPr>
                <w:rFonts w:ascii="Times New Roman" w:hAnsi="Times New Roman"/>
                <w:sz w:val="24"/>
                <w:szCs w:val="24"/>
              </w:rPr>
              <w:t>6) сотрудничество ДОО с семьей;</w:t>
            </w:r>
          </w:p>
          <w:p w14:paraId="54FC528E" w14:textId="77777777" w:rsidR="003C7967" w:rsidRPr="0095715E" w:rsidRDefault="003C7967" w:rsidP="009571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15E">
              <w:rPr>
                <w:rFonts w:ascii="Times New Roman" w:hAnsi="Times New Roman"/>
                <w:sz w:val="24"/>
                <w:szCs w:val="24"/>
              </w:rPr>
              <w:t>7) приобщение детей к социокультурным нормам, традициям семьи, общества и государства;</w:t>
            </w:r>
          </w:p>
          <w:p w14:paraId="6EF7FDDB" w14:textId="77777777" w:rsidR="003C7967" w:rsidRPr="0095715E" w:rsidRDefault="003C7967" w:rsidP="009571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15E">
              <w:rPr>
                <w:rFonts w:ascii="Times New Roman" w:hAnsi="Times New Roman"/>
                <w:sz w:val="24"/>
                <w:szCs w:val="24"/>
              </w:rPr>
              <w:t>8) формирование познавательных интересов и познавательных действий ребёнка в различных видах деятельности;</w:t>
            </w:r>
          </w:p>
          <w:p w14:paraId="3AD2A675" w14:textId="77777777" w:rsidR="003C7967" w:rsidRPr="0095715E" w:rsidRDefault="003C7967" w:rsidP="009571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15E">
              <w:rPr>
                <w:rFonts w:ascii="Times New Roman" w:hAnsi="Times New Roman"/>
                <w:sz w:val="24"/>
                <w:szCs w:val="24"/>
              </w:rPr>
              <w:t>9) возрастная адекватность дошкольного образования (соответствие условий, требований, методов возрасту и особенностям развития);</w:t>
            </w:r>
          </w:p>
          <w:p w14:paraId="3E489F8F" w14:textId="77777777" w:rsidR="003C7967" w:rsidRPr="0095715E" w:rsidRDefault="003C7967" w:rsidP="009571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15E">
              <w:rPr>
                <w:rFonts w:ascii="Times New Roman" w:hAnsi="Times New Roman"/>
                <w:sz w:val="24"/>
                <w:szCs w:val="24"/>
              </w:rPr>
              <w:t>10) учёт этнокультурной ситуации развития детей.</w:t>
            </w:r>
          </w:p>
          <w:p w14:paraId="031E0E9D" w14:textId="77777777" w:rsidR="00D931E4" w:rsidRPr="0095715E" w:rsidRDefault="00D931E4" w:rsidP="0095715E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D931E4" w:rsidRPr="0095715E" w14:paraId="02D3F575" w14:textId="77777777" w:rsidTr="0095715E">
        <w:tc>
          <w:tcPr>
            <w:tcW w:w="2703" w:type="dxa"/>
            <w:vAlign w:val="center"/>
          </w:tcPr>
          <w:p w14:paraId="6D1F3FE6" w14:textId="3FE5E4B9" w:rsidR="00D931E4" w:rsidRPr="0095715E" w:rsidRDefault="0084065F" w:rsidP="009571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1.4. </w:t>
            </w:r>
            <w:r w:rsidR="00D931E4" w:rsidRPr="0095715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Краткая психолого-педагогическая характеристика </w:t>
            </w:r>
            <w:r w:rsidR="00D931E4" w:rsidRPr="0095715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особенностей психофизиологического развития детей </w:t>
            </w:r>
            <w:r w:rsidR="00592CC2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1-3 лет</w:t>
            </w:r>
          </w:p>
        </w:tc>
        <w:tc>
          <w:tcPr>
            <w:tcW w:w="12743" w:type="dxa"/>
            <w:vAlign w:val="center"/>
          </w:tcPr>
          <w:p w14:paraId="62E352E3" w14:textId="77777777" w:rsidR="003D7F4B" w:rsidRPr="0095715E" w:rsidRDefault="003D7F4B" w:rsidP="0095715E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 третьем году жизни дети становятся самостоятельнее.</w:t>
            </w:r>
          </w:p>
          <w:p w14:paraId="45EFC3E1" w14:textId="77777777" w:rsidR="003D7F4B" w:rsidRPr="0095715E" w:rsidRDefault="003D7F4B" w:rsidP="0095715E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Продолжает развиваться предметная деятельность, ситуативно-деловое общение                 ребенка и взрослого;</w:t>
            </w:r>
          </w:p>
          <w:p w14:paraId="1A3A5A6B" w14:textId="77777777" w:rsidR="003D7F4B" w:rsidRPr="0095715E" w:rsidRDefault="003D7F4B" w:rsidP="0095715E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Совершенствуются восприятие, речь, начальные формы произвольного поведения, игры, наглядно-действенное мышление.</w:t>
            </w:r>
          </w:p>
          <w:p w14:paraId="4BAB7FE1" w14:textId="77777777" w:rsidR="003D7F4B" w:rsidRPr="0095715E" w:rsidRDefault="003D7F4B" w:rsidP="0095715E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ходе совместной со взрослыми предметной деятельности продолжает развиваться понимание речи.</w:t>
            </w:r>
          </w:p>
          <w:p w14:paraId="0D55BFBF" w14:textId="77777777" w:rsidR="003D7F4B" w:rsidRPr="0095715E" w:rsidRDefault="003D7F4B" w:rsidP="0095715E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Интенсивно развивается активная речь детей. Активный</w:t>
            </w:r>
            <w:r w:rsidR="00754F34" w:rsidRPr="009571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словарь достигает примерно 100-150</w:t>
            </w:r>
            <w:r w:rsidRPr="009571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слов.</w:t>
            </w:r>
          </w:p>
          <w:p w14:paraId="2DA9B02B" w14:textId="77777777" w:rsidR="003D7F4B" w:rsidRPr="0095715E" w:rsidRDefault="003D7F4B" w:rsidP="0095715E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Формируются новые виды деятельности: игра, рисование, конструирование.</w:t>
            </w:r>
          </w:p>
          <w:p w14:paraId="61D83AC9" w14:textId="77777777" w:rsidR="003D7F4B" w:rsidRPr="0095715E" w:rsidRDefault="003D7F4B" w:rsidP="0095715E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Появляются действия с предметами заместителями.</w:t>
            </w:r>
          </w:p>
          <w:p w14:paraId="3F5410B4" w14:textId="77777777" w:rsidR="003D7F4B" w:rsidRPr="0095715E" w:rsidRDefault="003D7F4B" w:rsidP="0095715E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Совершенствуются зрительные и слуховые ориентировки.</w:t>
            </w:r>
          </w:p>
          <w:p w14:paraId="1711A182" w14:textId="77777777" w:rsidR="003D7F4B" w:rsidRPr="0095715E" w:rsidRDefault="003D7F4B" w:rsidP="0095715E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Совершенствуется слуховое восприятие, прежде всего фонематический слух.</w:t>
            </w:r>
          </w:p>
          <w:p w14:paraId="1A6DC315" w14:textId="77777777" w:rsidR="003D7F4B" w:rsidRPr="0095715E" w:rsidRDefault="003D7F4B" w:rsidP="0095715E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Основной формой мышления становится наглядно-действенная.</w:t>
            </w:r>
          </w:p>
          <w:p w14:paraId="7FE1C1B6" w14:textId="77777777" w:rsidR="00D931E4" w:rsidRDefault="003D7F4B" w:rsidP="0095715E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Ребенок осознает себя как отдельного человека, отличного от взрослого. У него формируется образ Я.</w:t>
            </w:r>
          </w:p>
          <w:p w14:paraId="12D14F18" w14:textId="77777777" w:rsidR="00C41E04" w:rsidRPr="0095715E" w:rsidRDefault="00C41E04" w:rsidP="0095715E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31E4" w:rsidRPr="0095715E" w14:paraId="0525A439" w14:textId="77777777" w:rsidTr="0095715E">
        <w:tc>
          <w:tcPr>
            <w:tcW w:w="2703" w:type="dxa"/>
            <w:vAlign w:val="center"/>
          </w:tcPr>
          <w:p w14:paraId="187C43A7" w14:textId="1EC6D8B8" w:rsidR="00D931E4" w:rsidRPr="0095715E" w:rsidRDefault="0084065F" w:rsidP="009571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lastRenderedPageBreak/>
              <w:t>1.</w:t>
            </w:r>
            <w:proofErr w:type="gramStart"/>
            <w:r w:rsidRPr="0095715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5.</w:t>
            </w:r>
            <w:r w:rsidR="00D931E4" w:rsidRPr="0095715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Основания</w:t>
            </w:r>
            <w:proofErr w:type="gramEnd"/>
            <w:r w:rsidR="00D931E4" w:rsidRPr="0095715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 разработки </w:t>
            </w:r>
            <w:r w:rsidR="00592CC2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КТП</w:t>
            </w:r>
          </w:p>
        </w:tc>
        <w:tc>
          <w:tcPr>
            <w:tcW w:w="12743" w:type="dxa"/>
            <w:vAlign w:val="center"/>
          </w:tcPr>
          <w:p w14:paraId="723C0F58" w14:textId="77777777" w:rsidR="00D931E4" w:rsidRPr="0095715E" w:rsidRDefault="00D931E4" w:rsidP="001D4C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- Образовательная программа дошкольного образования </w:t>
            </w:r>
            <w:r w:rsidR="001D4C11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ДОУ</w:t>
            </w:r>
            <w:r w:rsidR="00283717" w:rsidRPr="0095715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="00E901D0" w:rsidRPr="0095715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в соответствии </w:t>
            </w:r>
            <w:proofErr w:type="gramStart"/>
            <w:r w:rsidR="00E901D0" w:rsidRPr="0095715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с </w:t>
            </w:r>
            <w:r w:rsidR="00283717" w:rsidRPr="0095715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="00C41E0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ФГОС</w:t>
            </w:r>
            <w:proofErr w:type="gramEnd"/>
            <w:r w:rsidR="00283717" w:rsidRPr="0095715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 ДО</w:t>
            </w:r>
            <w:r w:rsidR="00C41E0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 и ФОП ДО</w:t>
            </w:r>
          </w:p>
        </w:tc>
      </w:tr>
      <w:tr w:rsidR="00D931E4" w:rsidRPr="0095715E" w14:paraId="011A9831" w14:textId="77777777" w:rsidTr="0095715E">
        <w:tc>
          <w:tcPr>
            <w:tcW w:w="2703" w:type="dxa"/>
            <w:vAlign w:val="center"/>
          </w:tcPr>
          <w:p w14:paraId="1019DEED" w14:textId="49731657" w:rsidR="00D931E4" w:rsidRPr="0095715E" w:rsidRDefault="0084065F" w:rsidP="009571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1.</w:t>
            </w:r>
            <w:proofErr w:type="gramStart"/>
            <w:r w:rsidRPr="0095715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6.</w:t>
            </w:r>
            <w:r w:rsidR="00D931E4" w:rsidRPr="0095715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Срок</w:t>
            </w:r>
            <w:proofErr w:type="gramEnd"/>
            <w:r w:rsidR="00D931E4" w:rsidRPr="0095715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 реализации </w:t>
            </w:r>
          </w:p>
        </w:tc>
        <w:tc>
          <w:tcPr>
            <w:tcW w:w="12743" w:type="dxa"/>
            <w:vAlign w:val="center"/>
          </w:tcPr>
          <w:p w14:paraId="4B89D0C3" w14:textId="1055DFB0" w:rsidR="00D931E4" w:rsidRPr="0095715E" w:rsidRDefault="00592CC2" w:rsidP="001D4C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Текущий учебный год</w:t>
            </w:r>
          </w:p>
        </w:tc>
      </w:tr>
      <w:tr w:rsidR="00D931E4" w:rsidRPr="0095715E" w14:paraId="25413A94" w14:textId="77777777" w:rsidTr="0095715E">
        <w:tc>
          <w:tcPr>
            <w:tcW w:w="2703" w:type="dxa"/>
            <w:vAlign w:val="center"/>
          </w:tcPr>
          <w:p w14:paraId="744D50FC" w14:textId="77777777" w:rsidR="00D931E4" w:rsidRPr="0095715E" w:rsidRDefault="0084065F" w:rsidP="009571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1.</w:t>
            </w:r>
            <w:proofErr w:type="gramStart"/>
            <w:r w:rsidRPr="0095715E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7.</w:t>
            </w:r>
            <w:r w:rsidR="00D931E4" w:rsidRPr="0095715E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Целевые</w:t>
            </w:r>
            <w:proofErr w:type="gramEnd"/>
            <w:r w:rsidR="00D931E4" w:rsidRPr="0095715E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ориентиры </w:t>
            </w:r>
            <w:r w:rsidR="00D931E4" w:rsidRPr="009571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освоения воспитанниками группы образовательной программы</w:t>
            </w:r>
          </w:p>
        </w:tc>
        <w:tc>
          <w:tcPr>
            <w:tcW w:w="12743" w:type="dxa"/>
            <w:vAlign w:val="center"/>
          </w:tcPr>
          <w:p w14:paraId="5528D4CC" w14:textId="77777777" w:rsidR="00707244" w:rsidRPr="0095715E" w:rsidRDefault="00707244" w:rsidP="0095715E">
            <w:pPr>
              <w:pStyle w:val="ConsPlusNormal"/>
              <w:numPr>
                <w:ilvl w:val="0"/>
                <w:numId w:val="21"/>
              </w:numPr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ребенок демонстрирует положительное отношение к разнообразным физическим упражнениям, проявляет избирательный интерес к отдельным двигательным действиям (бросание и ловля мяча, ходьба, бег, прыжки) и подвижным играм;</w:t>
            </w:r>
          </w:p>
          <w:p w14:paraId="1A78883A" w14:textId="77777777" w:rsidR="00707244" w:rsidRPr="0095715E" w:rsidRDefault="00707244" w:rsidP="0095715E">
            <w:pPr>
              <w:pStyle w:val="ConsPlusNormal"/>
              <w:numPr>
                <w:ilvl w:val="0"/>
                <w:numId w:val="21"/>
              </w:numPr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ребенок проявляет элементы самостоятельности в двигательной деятельности, с интересом включается в подвижные игры, стремится к выполнению правил и основных ролей в игре, выполняет простейшие правила построения и перестроения, выполняет ритмические упражнения под музыку;</w:t>
            </w:r>
          </w:p>
          <w:p w14:paraId="1D0EE50D" w14:textId="77777777" w:rsidR="00707244" w:rsidRPr="0095715E" w:rsidRDefault="00707244" w:rsidP="0095715E">
            <w:pPr>
              <w:pStyle w:val="ConsPlusNormal"/>
              <w:numPr>
                <w:ilvl w:val="0"/>
                <w:numId w:val="21"/>
              </w:numPr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ребенок демонстрирует координацию движений при выполнении упражнений, сохраняет равновесие при ходьбе, беге, прыжках, способен реагировать на сигналы, переключаться с одного движения на другое, выполнять движения в общем для всех темпе;</w:t>
            </w:r>
          </w:p>
          <w:p w14:paraId="5F75DE3D" w14:textId="77777777" w:rsidR="00707244" w:rsidRPr="0095715E" w:rsidRDefault="00707244" w:rsidP="0095715E">
            <w:pPr>
              <w:pStyle w:val="ConsPlusNormal"/>
              <w:numPr>
                <w:ilvl w:val="0"/>
                <w:numId w:val="21"/>
              </w:numPr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ребенок владеет культурно-гигиеническими навыками: умывание, одевание и тому подобное, соблюдает требования гигиены, имеет первичные представления о факторах, положительно влияющих на здоровье;</w:t>
            </w:r>
          </w:p>
          <w:p w14:paraId="47DBC50B" w14:textId="77777777" w:rsidR="00707244" w:rsidRPr="0095715E" w:rsidRDefault="00707244" w:rsidP="0095715E">
            <w:pPr>
              <w:pStyle w:val="ConsPlusNormal"/>
              <w:numPr>
                <w:ilvl w:val="0"/>
                <w:numId w:val="21"/>
              </w:numPr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ребенок проявляет доверие к миру, положительно оценивает себя, говорит о себе в первом лице;</w:t>
            </w:r>
          </w:p>
          <w:p w14:paraId="55230CA3" w14:textId="77777777" w:rsidR="00707244" w:rsidRPr="0095715E" w:rsidRDefault="00707244" w:rsidP="0095715E">
            <w:pPr>
              <w:pStyle w:val="ConsPlusNormal"/>
              <w:numPr>
                <w:ilvl w:val="0"/>
                <w:numId w:val="21"/>
              </w:numPr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 xml:space="preserve">ребенок откликается эмоционально на ярко выраженное состояние близких и сверстников по показу и побуждению </w:t>
            </w:r>
            <w:r w:rsidRPr="009571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взрослых; дружелюбно настроен в отношении других детей;</w:t>
            </w:r>
          </w:p>
          <w:p w14:paraId="3CA8BAA8" w14:textId="77777777" w:rsidR="00707244" w:rsidRPr="0095715E" w:rsidRDefault="00707244" w:rsidP="0095715E">
            <w:pPr>
              <w:pStyle w:val="ConsPlusNormal"/>
              <w:numPr>
                <w:ilvl w:val="0"/>
                <w:numId w:val="21"/>
              </w:numPr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ребенок владеет элементарными нормами и правилами поведения, связанными с определенными разрешениями и запретами ("можно", "нельзя"), демонстрирует стремление к положительным поступкам;</w:t>
            </w:r>
          </w:p>
          <w:p w14:paraId="300D9905" w14:textId="77777777" w:rsidR="00707244" w:rsidRPr="0095715E" w:rsidRDefault="00707244" w:rsidP="0095715E">
            <w:pPr>
              <w:pStyle w:val="ConsPlusNormal"/>
              <w:numPr>
                <w:ilvl w:val="0"/>
                <w:numId w:val="21"/>
              </w:numPr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ребенок демонстрирует интерес к сверстникам в повседневном общении и бытовой деятельности, владеет элементарными средствами общения в процессе взаимодействия со сверстниками;</w:t>
            </w:r>
          </w:p>
          <w:p w14:paraId="14B4346E" w14:textId="77777777" w:rsidR="00707244" w:rsidRPr="0095715E" w:rsidRDefault="00707244" w:rsidP="0095715E">
            <w:pPr>
              <w:pStyle w:val="ConsPlusNormal"/>
              <w:numPr>
                <w:ilvl w:val="0"/>
                <w:numId w:val="21"/>
              </w:numPr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ребенок проявляет интерес к правилам безопасного поведения; осваивает безопасные способы обращения со знакомыми предметами ближайшего окружения;</w:t>
            </w:r>
          </w:p>
          <w:p w14:paraId="604C0ABE" w14:textId="77777777" w:rsidR="00707244" w:rsidRPr="0095715E" w:rsidRDefault="00707244" w:rsidP="0095715E">
            <w:pPr>
              <w:pStyle w:val="ConsPlusNormal"/>
              <w:numPr>
                <w:ilvl w:val="0"/>
                <w:numId w:val="21"/>
              </w:numPr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ребенок охотно включается в совместную деятельность со взрослым, подражает его действиям, отвечает на вопросы взрослого и комментирует его действия в процессе совместной деятельности;</w:t>
            </w:r>
          </w:p>
          <w:p w14:paraId="6045105C" w14:textId="77777777" w:rsidR="00707244" w:rsidRPr="0095715E" w:rsidRDefault="00707244" w:rsidP="0095715E">
            <w:pPr>
              <w:pStyle w:val="ConsPlusNormal"/>
              <w:numPr>
                <w:ilvl w:val="0"/>
                <w:numId w:val="21"/>
              </w:numPr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ребенок произносит правильно в словах все гласные и согласные звуки, кроме шипящих и сонорных, согласовывает слова в предложении в роде, числе и падеже, повторяет за педагогическим работником (далее - педагог) рассказы из 3 - 4 предложений, пересказывает знакомые литературные произведения, использует речевые формы вежливого общения;</w:t>
            </w:r>
          </w:p>
          <w:p w14:paraId="5491847E" w14:textId="77777777" w:rsidR="00707244" w:rsidRPr="0095715E" w:rsidRDefault="00707244" w:rsidP="0095715E">
            <w:pPr>
              <w:pStyle w:val="ConsPlusNormal"/>
              <w:numPr>
                <w:ilvl w:val="0"/>
                <w:numId w:val="21"/>
              </w:numPr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ребенок понимает содержание литературных произведений и участвует в их драматизации, рассматривает иллюстрации в книгах, запоминает небольшие потешки, стихотворения, эмоционально откликается на них;</w:t>
            </w:r>
          </w:p>
          <w:p w14:paraId="6D94C544" w14:textId="77777777" w:rsidR="00707244" w:rsidRPr="0095715E" w:rsidRDefault="00707244" w:rsidP="0095715E">
            <w:pPr>
              <w:pStyle w:val="ConsPlusNormal"/>
              <w:numPr>
                <w:ilvl w:val="0"/>
                <w:numId w:val="21"/>
              </w:numPr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ребенок демонстрирует умения вступать в речевое общение со знакомыми взрослыми: понимает обращенную к нему речь, отвечает на вопросы, используя простые распространенные предложения; проявляет речевую активность в общении со сверстником;</w:t>
            </w:r>
          </w:p>
          <w:p w14:paraId="7F60A654" w14:textId="77777777" w:rsidR="00707244" w:rsidRPr="0095715E" w:rsidRDefault="00707244" w:rsidP="0095715E">
            <w:pPr>
              <w:pStyle w:val="ConsPlusNormal"/>
              <w:numPr>
                <w:ilvl w:val="0"/>
                <w:numId w:val="21"/>
              </w:numPr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ребенок совместно со взрослым пересказывает знакомые сказки, короткие стихи;</w:t>
            </w:r>
          </w:p>
          <w:p w14:paraId="39D9E29F" w14:textId="77777777" w:rsidR="00707244" w:rsidRPr="0095715E" w:rsidRDefault="00707244" w:rsidP="0095715E">
            <w:pPr>
              <w:pStyle w:val="ConsPlusNormal"/>
              <w:numPr>
                <w:ilvl w:val="0"/>
                <w:numId w:val="21"/>
              </w:numPr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ребенок демонстрирует познавательную активность в деятельности, проявляет эмоции удивления в процессе познания, отражает в общении и совместной деятельности со взрослыми и сверстниками полученные представления о предметах и объектах ближайшего окружения, задает вопросы констатирующего и проблемного характера;</w:t>
            </w:r>
          </w:p>
          <w:p w14:paraId="76D7BC35" w14:textId="77777777" w:rsidR="00707244" w:rsidRPr="0095715E" w:rsidRDefault="00707244" w:rsidP="0095715E">
            <w:pPr>
              <w:pStyle w:val="ConsPlusNormal"/>
              <w:numPr>
                <w:ilvl w:val="0"/>
                <w:numId w:val="21"/>
              </w:numPr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 xml:space="preserve">ребенок проявляет потребность в познавательном общении со взрослыми; демонстрирует стремление к наблюдению, сравнению, обследованию свойств и качеств предметов, к простейшему экспериментированию с </w:t>
            </w:r>
            <w:r w:rsidRPr="009571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предметами и материалами: проявляет элементарные представления о величине, форме и количестве предметов и умения сравнивать предметы по этим характеристикам;</w:t>
            </w:r>
          </w:p>
          <w:p w14:paraId="4D5C4446" w14:textId="77777777" w:rsidR="00707244" w:rsidRPr="0095715E" w:rsidRDefault="00707244" w:rsidP="0095715E">
            <w:pPr>
              <w:pStyle w:val="ConsPlusNormal"/>
              <w:numPr>
                <w:ilvl w:val="0"/>
                <w:numId w:val="21"/>
              </w:numPr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ребенок проявляет интерес к миру, к себе и окружающим людям;</w:t>
            </w:r>
          </w:p>
          <w:p w14:paraId="67B4178E" w14:textId="77777777" w:rsidR="00707244" w:rsidRPr="0095715E" w:rsidRDefault="00707244" w:rsidP="0095715E">
            <w:pPr>
              <w:pStyle w:val="ConsPlusNormal"/>
              <w:numPr>
                <w:ilvl w:val="0"/>
                <w:numId w:val="21"/>
              </w:numPr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ребенок знает об объектах ближайшего окружения: о родном населенном пункте, его названии, достопримечательностях и традициях;</w:t>
            </w:r>
          </w:p>
          <w:p w14:paraId="02F89288" w14:textId="77777777" w:rsidR="00707244" w:rsidRPr="0095715E" w:rsidRDefault="00707244" w:rsidP="0095715E">
            <w:pPr>
              <w:pStyle w:val="ConsPlusNormal"/>
              <w:numPr>
                <w:ilvl w:val="0"/>
                <w:numId w:val="21"/>
              </w:numPr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ребенок имеет представление о разнообразных объектах живой и неживой природы ближайшего окружения, выделяет их отличительные особенности и свойства, различает времена года и характерные для них явления природы, имеет представление о сезонных изменениях в жизни животных, растений и человека, интересуется природой, положительно относится ко всем живым существам, знает о правилах поведения в природе, заботится о животных и растениях, не причиняет им вред;</w:t>
            </w:r>
          </w:p>
          <w:p w14:paraId="151A2D1F" w14:textId="77777777" w:rsidR="00707244" w:rsidRPr="0095715E" w:rsidRDefault="00707244" w:rsidP="0095715E">
            <w:pPr>
              <w:pStyle w:val="ConsPlusNormal"/>
              <w:numPr>
                <w:ilvl w:val="0"/>
                <w:numId w:val="21"/>
              </w:numPr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ребенок способен создавать простые образы в рисовании и аппликации, строить простую композицию с использованием нескольких цветов, создавать несложные формы из глины и теста, видоизменять их и украшать; использовать простые строительные детали для создания постройки с последующим ее анализом;</w:t>
            </w:r>
          </w:p>
          <w:p w14:paraId="2841BD35" w14:textId="77777777" w:rsidR="00707244" w:rsidRPr="0095715E" w:rsidRDefault="00707244" w:rsidP="0095715E">
            <w:pPr>
              <w:pStyle w:val="ConsPlusNormal"/>
              <w:numPr>
                <w:ilvl w:val="0"/>
                <w:numId w:val="21"/>
              </w:numPr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ребенок с интересом вслушивается в музыку, запоминает и узнает знакомые произведения, проявляет эмоциональную отзывчивость, различает музыкальные ритмы, передает их в движении;</w:t>
            </w:r>
          </w:p>
          <w:p w14:paraId="7D04548B" w14:textId="77777777" w:rsidR="00707244" w:rsidRPr="0095715E" w:rsidRDefault="00707244" w:rsidP="0095715E">
            <w:pPr>
              <w:pStyle w:val="ConsPlusNormal"/>
              <w:numPr>
                <w:ilvl w:val="0"/>
                <w:numId w:val="21"/>
              </w:numPr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ребенок активно взаимодействует со сверстниками в игре, принимает на себя роль и действует от имени героя, строит ролевые высказывания, использует предметы-заместители, разворачивает несложный игровой сюжет из нескольких эпизодов;</w:t>
            </w:r>
          </w:p>
          <w:p w14:paraId="2A2C64D7" w14:textId="77777777" w:rsidR="00707244" w:rsidRPr="0095715E" w:rsidRDefault="00707244" w:rsidP="0095715E">
            <w:pPr>
              <w:pStyle w:val="ConsPlusNormal"/>
              <w:numPr>
                <w:ilvl w:val="0"/>
                <w:numId w:val="21"/>
              </w:numPr>
              <w:spacing w:before="20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ребенок в дидактических играх действует в рамках правил, в театрализованных играх разыгрывает отрывки из знакомых сказок, рассказов, передает интонацию и мимические движения.</w:t>
            </w:r>
          </w:p>
          <w:p w14:paraId="042547D4" w14:textId="77777777" w:rsidR="00D931E4" w:rsidRPr="0095715E" w:rsidRDefault="00D931E4" w:rsidP="009571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5270F9D6" w14:textId="77777777" w:rsidR="00453E7F" w:rsidRPr="00FA0677" w:rsidRDefault="00453E7F" w:rsidP="00C82356">
      <w:pP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ectPr w:rsidR="00453E7F" w:rsidRPr="00FA0677" w:rsidSect="001B1F70">
          <w:footerReference w:type="default" r:id="rId8"/>
          <w:footerReference w:type="first" r:id="rId9"/>
          <w:pgSz w:w="16838" w:h="11906" w:orient="landscape"/>
          <w:pgMar w:top="1701" w:right="962" w:bottom="850" w:left="709" w:header="708" w:footer="708" w:gutter="0"/>
          <w:cols w:space="708"/>
          <w:titlePg/>
          <w:docGrid w:linePitch="360"/>
        </w:sectPr>
      </w:pPr>
    </w:p>
    <w:bookmarkEnd w:id="0"/>
    <w:p w14:paraId="0D8EB4EF" w14:textId="6097BF57" w:rsidR="00021027" w:rsidRPr="00592CC2" w:rsidRDefault="00592CC2" w:rsidP="00592CC2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92CC2">
        <w:rPr>
          <w:rFonts w:ascii="Times New Roman" w:hAnsi="Times New Roman" w:cs="Times New Roman"/>
          <w:b/>
          <w:bCs/>
          <w:sz w:val="24"/>
          <w:szCs w:val="24"/>
        </w:rPr>
        <w:lastRenderedPageBreak/>
        <w:t>Цели и задачи образовательной деятельности</w:t>
      </w:r>
    </w:p>
    <w:p w14:paraId="36BFFDA8" w14:textId="77777777" w:rsidR="00021027" w:rsidRPr="00FA0677" w:rsidRDefault="00021027" w:rsidP="00021027">
      <w:pPr>
        <w:pStyle w:val="ConsPlusTitle"/>
        <w:ind w:firstLine="540"/>
        <w:jc w:val="both"/>
        <w:outlineLvl w:val="3"/>
        <w:rPr>
          <w:rFonts w:ascii="Times New Roman" w:hAnsi="Times New Roman" w:cs="Times New Roman"/>
          <w:sz w:val="24"/>
          <w:szCs w:val="24"/>
        </w:rPr>
      </w:pPr>
    </w:p>
    <w:tbl>
      <w:tblPr>
        <w:tblW w:w="150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2835"/>
        <w:gridCol w:w="3969"/>
        <w:gridCol w:w="3119"/>
      </w:tblGrid>
      <w:tr w:rsidR="00BB3858" w:rsidRPr="0095715E" w14:paraId="17D9AD2C" w14:textId="77777777" w:rsidTr="00C37FF9">
        <w:trPr>
          <w:jc w:val="center"/>
        </w:trPr>
        <w:tc>
          <w:tcPr>
            <w:tcW w:w="15021" w:type="dxa"/>
            <w:gridSpan w:val="4"/>
            <w:shd w:val="clear" w:color="auto" w:fill="D9E2F3" w:themeFill="accent5" w:themeFillTint="33"/>
            <w:vAlign w:val="center"/>
          </w:tcPr>
          <w:p w14:paraId="7E72DEC8" w14:textId="77777777" w:rsidR="00BB3858" w:rsidRPr="0095715E" w:rsidRDefault="00E901D0" w:rsidP="0095715E">
            <w:pPr>
              <w:pStyle w:val="ConsPlusTitle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</w:tr>
      <w:tr w:rsidR="00E901D0" w:rsidRPr="0095715E" w14:paraId="52AD7477" w14:textId="77777777" w:rsidTr="00C37FF9">
        <w:trPr>
          <w:jc w:val="center"/>
        </w:trPr>
        <w:tc>
          <w:tcPr>
            <w:tcW w:w="15021" w:type="dxa"/>
            <w:gridSpan w:val="4"/>
            <w:shd w:val="clear" w:color="auto" w:fill="4472C4" w:themeFill="accent5"/>
            <w:vAlign w:val="center"/>
          </w:tcPr>
          <w:p w14:paraId="14D5370C" w14:textId="77777777" w:rsidR="00E901D0" w:rsidRPr="0095715E" w:rsidRDefault="00E901D0" w:rsidP="0095715E">
            <w:pPr>
              <w:pStyle w:val="ConsPlusTitle"/>
              <w:jc w:val="center"/>
              <w:outlineLvl w:val="3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color w:val="FFFFFF"/>
                <w:sz w:val="24"/>
                <w:szCs w:val="24"/>
              </w:rPr>
              <w:t>Задачи образовательной деятельности</w:t>
            </w:r>
          </w:p>
        </w:tc>
      </w:tr>
      <w:tr w:rsidR="00260969" w:rsidRPr="0095715E" w14:paraId="2DDC1A04" w14:textId="77777777" w:rsidTr="0095715E">
        <w:trPr>
          <w:jc w:val="center"/>
        </w:trPr>
        <w:tc>
          <w:tcPr>
            <w:tcW w:w="5098" w:type="dxa"/>
            <w:vAlign w:val="center"/>
          </w:tcPr>
          <w:p w14:paraId="6359E068" w14:textId="77777777" w:rsidR="00BB3858" w:rsidRPr="0095715E" w:rsidRDefault="00BB3858" w:rsidP="0095715E">
            <w:pPr>
              <w:pStyle w:val="ConsPlusNormal"/>
              <w:spacing w:before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b/>
                <w:sz w:val="24"/>
                <w:szCs w:val="24"/>
              </w:rPr>
              <w:t>Сфера социальных отношений:</w:t>
            </w:r>
          </w:p>
        </w:tc>
        <w:tc>
          <w:tcPr>
            <w:tcW w:w="2835" w:type="dxa"/>
            <w:vAlign w:val="center"/>
          </w:tcPr>
          <w:p w14:paraId="0A02D432" w14:textId="77777777" w:rsidR="00BB3858" w:rsidRPr="0095715E" w:rsidRDefault="00BB3858" w:rsidP="0095715E">
            <w:pPr>
              <w:pStyle w:val="ConsPlusNormal"/>
              <w:spacing w:before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b/>
                <w:sz w:val="24"/>
                <w:szCs w:val="24"/>
              </w:rPr>
              <w:t>Область формирования основ гражданственности и патриотизма:</w:t>
            </w:r>
          </w:p>
        </w:tc>
        <w:tc>
          <w:tcPr>
            <w:tcW w:w="3969" w:type="dxa"/>
            <w:vAlign w:val="center"/>
          </w:tcPr>
          <w:p w14:paraId="2993308C" w14:textId="77777777" w:rsidR="00BB3858" w:rsidRPr="0095715E" w:rsidRDefault="00BB3858" w:rsidP="0095715E">
            <w:pPr>
              <w:pStyle w:val="ConsPlusNormal"/>
              <w:spacing w:before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b/>
                <w:sz w:val="24"/>
                <w:szCs w:val="24"/>
              </w:rPr>
              <w:t>Сфера трудового воспитания:</w:t>
            </w:r>
          </w:p>
          <w:p w14:paraId="0EBA2F0C" w14:textId="77777777" w:rsidR="00BB3858" w:rsidRPr="0095715E" w:rsidRDefault="00BB3858" w:rsidP="0095715E">
            <w:pPr>
              <w:pStyle w:val="ConsPlusTitl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17AB9E14" w14:textId="77777777" w:rsidR="00BB3858" w:rsidRPr="0095715E" w:rsidRDefault="00BB3858" w:rsidP="0095715E">
            <w:pPr>
              <w:pStyle w:val="ConsPlusNormal"/>
              <w:spacing w:before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b/>
                <w:sz w:val="24"/>
                <w:szCs w:val="24"/>
              </w:rPr>
              <w:t>Область формирования основ безопасного поведения:</w:t>
            </w:r>
          </w:p>
        </w:tc>
      </w:tr>
      <w:tr w:rsidR="00260969" w:rsidRPr="0095715E" w14:paraId="4EA9B598" w14:textId="77777777" w:rsidTr="0095715E">
        <w:trPr>
          <w:jc w:val="center"/>
        </w:trPr>
        <w:tc>
          <w:tcPr>
            <w:tcW w:w="5098" w:type="dxa"/>
          </w:tcPr>
          <w:p w14:paraId="6FDEE07F" w14:textId="77777777" w:rsidR="00BB3858" w:rsidRPr="0095715E" w:rsidRDefault="00BB3858" w:rsidP="0095715E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развивать эмоциональную отзывчивость, способность откликаться на ярко выраженные эмоции сверстников и взрослых, различать и понимать отдельные эмоциональные проявления, учить правильно их называть;</w:t>
            </w:r>
          </w:p>
          <w:p w14:paraId="54574832" w14:textId="77777777" w:rsidR="00BB3858" w:rsidRPr="0095715E" w:rsidRDefault="00BB3858" w:rsidP="0095715E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обогащать представления детей о действиях, в которых проявляются доброе отношение и забота о членах семьи, близком окружении;</w:t>
            </w:r>
          </w:p>
          <w:p w14:paraId="33797AE9" w14:textId="77777777" w:rsidR="00BB3858" w:rsidRPr="0095715E" w:rsidRDefault="00BB3858" w:rsidP="0095715E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поддерживать в установлении положительных контактов между детьми, основанных на общих интересах к действиям с игрушками, предметами и взаимной симпатии;</w:t>
            </w:r>
          </w:p>
          <w:p w14:paraId="566D00D4" w14:textId="77777777" w:rsidR="00BB3858" w:rsidRPr="0095715E" w:rsidRDefault="00BB3858" w:rsidP="0095715E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оказывать помощь в освоении способов взаимодействия со сверстниками в игре, в повседневном общении и бытовой деятельности;</w:t>
            </w:r>
          </w:p>
          <w:p w14:paraId="2EC5AA18" w14:textId="77777777" w:rsidR="00BB3858" w:rsidRPr="0095715E" w:rsidRDefault="00BB3858" w:rsidP="0095715E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приучать детей к выполнению элементарных правил культуры поведения в ДОО;</w:t>
            </w:r>
          </w:p>
          <w:p w14:paraId="701B35D4" w14:textId="77777777" w:rsidR="00BB3858" w:rsidRPr="0095715E" w:rsidRDefault="00BB3858" w:rsidP="0095715E">
            <w:pPr>
              <w:pStyle w:val="ConsPlusTitle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EED016C" w14:textId="77777777" w:rsidR="00BB3858" w:rsidRPr="0095715E" w:rsidRDefault="00BB3858" w:rsidP="0095715E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обогащать представления детей о малой родине и поддерживать их отражения в различных видах деятельности;</w:t>
            </w:r>
          </w:p>
          <w:p w14:paraId="455C6C5E" w14:textId="77777777" w:rsidR="00BB3858" w:rsidRPr="0095715E" w:rsidRDefault="00BB3858" w:rsidP="0095715E">
            <w:pPr>
              <w:pStyle w:val="ConsPlusTitle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5B62DB7" w14:textId="77777777" w:rsidR="00BB3858" w:rsidRPr="0095715E" w:rsidRDefault="00BB3858" w:rsidP="0095715E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развивать интерес к труду взрослых в ДОО и в семье, формировать представления о конкретных видах хозяйственно-бытового труда, направленных на заботу о детях (мытье посуды, уборка помещений группы и участка и прочее) и трудовые навыки;</w:t>
            </w:r>
          </w:p>
          <w:p w14:paraId="3904779C" w14:textId="77777777" w:rsidR="00BB3858" w:rsidRPr="0095715E" w:rsidRDefault="00BB3858" w:rsidP="0095715E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воспитывать бережное отношение к предметам и игрушкам как результатам труда взрослых;</w:t>
            </w:r>
          </w:p>
          <w:p w14:paraId="7B6D6300" w14:textId="77777777" w:rsidR="00BB3858" w:rsidRPr="0095715E" w:rsidRDefault="00BB3858" w:rsidP="0095715E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приобщать детей к самообслуживанию (одевание, раздевание, умывание), развивать самостоятельность, уверенность, положительную самооценку;</w:t>
            </w:r>
          </w:p>
          <w:p w14:paraId="2E7BF435" w14:textId="77777777" w:rsidR="00BB3858" w:rsidRPr="0095715E" w:rsidRDefault="00BB3858" w:rsidP="0095715E">
            <w:pPr>
              <w:pStyle w:val="ConsPlusTitle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4545CCF" w14:textId="77777777" w:rsidR="00BB3858" w:rsidRPr="0095715E" w:rsidRDefault="00BB3858" w:rsidP="0095715E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развивать интерес к правилам безопасного поведения;</w:t>
            </w:r>
          </w:p>
          <w:p w14:paraId="13795CF3" w14:textId="77777777" w:rsidR="00BB3858" w:rsidRPr="0095715E" w:rsidRDefault="00BB3858" w:rsidP="0095715E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обогащать представления о правилах безопасного поведения в быту, безопасного использования бытовых предметов и гаджетов, исключая практическое использование электронных средств обучения.</w:t>
            </w:r>
          </w:p>
          <w:p w14:paraId="31EF9166" w14:textId="77777777" w:rsidR="00BB3858" w:rsidRPr="0095715E" w:rsidRDefault="00BB3858" w:rsidP="0095715E">
            <w:pPr>
              <w:pStyle w:val="ConsPlusTitle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A86341" w14:textId="77777777" w:rsidR="00021027" w:rsidRPr="00FA0677" w:rsidRDefault="00021027" w:rsidP="00707244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59F4A90D" w14:textId="77777777" w:rsidR="00BB5E50" w:rsidRPr="00FA0677" w:rsidRDefault="00BB5E50" w:rsidP="00707244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150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3543"/>
        <w:gridCol w:w="3969"/>
        <w:gridCol w:w="3119"/>
      </w:tblGrid>
      <w:tr w:rsidR="00BB5E50" w:rsidRPr="0095715E" w14:paraId="7C34E122" w14:textId="77777777" w:rsidTr="00C37FF9">
        <w:trPr>
          <w:jc w:val="center"/>
        </w:trPr>
        <w:tc>
          <w:tcPr>
            <w:tcW w:w="15021" w:type="dxa"/>
            <w:gridSpan w:val="4"/>
            <w:shd w:val="clear" w:color="auto" w:fill="D9E2F3" w:themeFill="accent5" w:themeFillTint="33"/>
            <w:vAlign w:val="center"/>
          </w:tcPr>
          <w:p w14:paraId="1A063BE8" w14:textId="77777777" w:rsidR="00BB5E50" w:rsidRPr="0095715E" w:rsidRDefault="00E901D0" w:rsidP="0095715E">
            <w:pPr>
              <w:pStyle w:val="ConsPlusTitle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</w:tr>
      <w:tr w:rsidR="00E901D0" w:rsidRPr="0095715E" w14:paraId="0FD7EF79" w14:textId="77777777" w:rsidTr="00C37FF9">
        <w:trPr>
          <w:jc w:val="center"/>
        </w:trPr>
        <w:tc>
          <w:tcPr>
            <w:tcW w:w="15021" w:type="dxa"/>
            <w:gridSpan w:val="4"/>
            <w:shd w:val="clear" w:color="auto" w:fill="4472C4" w:themeFill="accent5"/>
            <w:vAlign w:val="center"/>
          </w:tcPr>
          <w:p w14:paraId="13ADDBDA" w14:textId="77777777" w:rsidR="00E901D0" w:rsidRPr="0095715E" w:rsidRDefault="00E901D0" w:rsidP="0095715E">
            <w:pPr>
              <w:pStyle w:val="ConsPlusTitle"/>
              <w:jc w:val="center"/>
              <w:outlineLvl w:val="3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color w:val="FFFFFF"/>
                <w:sz w:val="24"/>
                <w:szCs w:val="24"/>
              </w:rPr>
              <w:t>Содержание образовательной деятельности</w:t>
            </w:r>
          </w:p>
        </w:tc>
      </w:tr>
      <w:tr w:rsidR="00260969" w:rsidRPr="0095715E" w14:paraId="3D5301C0" w14:textId="77777777" w:rsidTr="0095715E">
        <w:trPr>
          <w:jc w:val="center"/>
        </w:trPr>
        <w:tc>
          <w:tcPr>
            <w:tcW w:w="4390" w:type="dxa"/>
            <w:vAlign w:val="center"/>
          </w:tcPr>
          <w:p w14:paraId="6A0AAE0D" w14:textId="77777777" w:rsidR="00BB5E50" w:rsidRPr="0095715E" w:rsidRDefault="00BB5E50" w:rsidP="0095715E">
            <w:pPr>
              <w:pStyle w:val="ConsPlusNormal"/>
              <w:spacing w:before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b/>
                <w:sz w:val="24"/>
                <w:szCs w:val="24"/>
              </w:rPr>
              <w:t>Сфера социальных отношений:</w:t>
            </w:r>
          </w:p>
        </w:tc>
        <w:tc>
          <w:tcPr>
            <w:tcW w:w="3543" w:type="dxa"/>
            <w:vAlign w:val="center"/>
          </w:tcPr>
          <w:p w14:paraId="36C4124C" w14:textId="77777777" w:rsidR="00BB5E50" w:rsidRPr="0095715E" w:rsidRDefault="00BB5E50" w:rsidP="0095715E">
            <w:pPr>
              <w:pStyle w:val="ConsPlusNormal"/>
              <w:spacing w:before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b/>
                <w:sz w:val="24"/>
                <w:szCs w:val="24"/>
              </w:rPr>
              <w:t>Область формирования основ гражданственности и патриотизма:</w:t>
            </w:r>
          </w:p>
        </w:tc>
        <w:tc>
          <w:tcPr>
            <w:tcW w:w="3969" w:type="dxa"/>
            <w:vAlign w:val="center"/>
          </w:tcPr>
          <w:p w14:paraId="1AFEC4D4" w14:textId="77777777" w:rsidR="00BB5E50" w:rsidRPr="0095715E" w:rsidRDefault="00BB5E50" w:rsidP="0095715E">
            <w:pPr>
              <w:pStyle w:val="ConsPlusNormal"/>
              <w:spacing w:before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b/>
                <w:sz w:val="24"/>
                <w:szCs w:val="24"/>
              </w:rPr>
              <w:t>Сфера трудового воспитания:</w:t>
            </w:r>
          </w:p>
          <w:p w14:paraId="3AD1BCFA" w14:textId="77777777" w:rsidR="00BB5E50" w:rsidRPr="0095715E" w:rsidRDefault="00BB5E50" w:rsidP="0095715E">
            <w:pPr>
              <w:pStyle w:val="ConsPlusTitl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1B4B92FF" w14:textId="77777777" w:rsidR="00BB5E50" w:rsidRPr="0095715E" w:rsidRDefault="00BB5E50" w:rsidP="0095715E">
            <w:pPr>
              <w:pStyle w:val="ConsPlusNormal"/>
              <w:spacing w:before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b/>
                <w:sz w:val="24"/>
                <w:szCs w:val="24"/>
              </w:rPr>
              <w:t>Область формирования основ безопасного поведения:</w:t>
            </w:r>
          </w:p>
        </w:tc>
      </w:tr>
      <w:tr w:rsidR="00260969" w:rsidRPr="0095715E" w14:paraId="37ACCD4E" w14:textId="77777777" w:rsidTr="0095715E">
        <w:trPr>
          <w:jc w:val="center"/>
        </w:trPr>
        <w:tc>
          <w:tcPr>
            <w:tcW w:w="4390" w:type="dxa"/>
          </w:tcPr>
          <w:p w14:paraId="3476F6AC" w14:textId="77777777" w:rsidR="00BB5E50" w:rsidRPr="0095715E" w:rsidRDefault="00BB5E50" w:rsidP="0095715E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Педагог создает условия для формирования у детей образа Я: закрепляет умение называть свое имя и возраст, говорить о себе в первом лице; проговаривает с детьми характеристики, отличающие их друг от друга (внешность, предпочтения в деятельности, личные достижения).</w:t>
            </w:r>
          </w:p>
          <w:p w14:paraId="52E1E8BE" w14:textId="77777777" w:rsidR="00BB5E50" w:rsidRPr="0095715E" w:rsidRDefault="00BB5E50" w:rsidP="0095715E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способствуют различению детьми основных эмоций (радость, печаль, грусть, гнев, страх, удивление) и пониманию ярко выраженных эмоциональных состояний. При общении с детьми педагог интересуется настроением детей, предоставляет возможность рассказать о своих переживаниях, демонстрирует разнообразные способы </w:t>
            </w:r>
            <w:proofErr w:type="spellStart"/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эмпатийного</w:t>
            </w:r>
            <w:proofErr w:type="spellEnd"/>
            <w:r w:rsidRPr="0095715E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(поддержать, пожалеть, обнадежить, отвлечь и порадовать). При чтении художественной литературы педагог обращает внимание на проявления, характеризующие настроения, эмоции и чувства героев, </w:t>
            </w:r>
            <w:r w:rsidRPr="009571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комментирует их отношения и поведение, поощряет подражание детей позитивному опыту персонажей художественных произведений и мультипликации.</w:t>
            </w:r>
          </w:p>
          <w:p w14:paraId="3FAAAD12" w14:textId="77777777" w:rsidR="00BB5E50" w:rsidRPr="0095715E" w:rsidRDefault="00BB5E50" w:rsidP="0095715E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Педагог обогащает представления детей о действиях и поступках людей, в которых проявляются доброе отношение и забота о членах семьи, близком окружении, о животных, растениях; знакомит с произведениями, отражающими отношения между членами семьи.</w:t>
            </w:r>
          </w:p>
          <w:p w14:paraId="11BE6289" w14:textId="77777777" w:rsidR="00BB5E50" w:rsidRPr="0095715E" w:rsidRDefault="00BB5E50" w:rsidP="0095715E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 xml:space="preserve">Педагог создает в группе положительный эмоциональный фон для объединения детей, проводит игры и упражнения в кругу, где дети видят и слышат друг друга. Педагог поощряет позитивный опыт взаимодействия детей, создает условия для совместных игр, демонстрирует позитивный настрой и удовольствие, которое можно испытывать от общения и совместной игры. Помогает детям обращаться друг к другу, распознавать проявление основных эмоций и реагировать на них. Способствует освоению детьми простых способов общения и взаимодействия: обращаться к детям по именам, договариваться о совместных действиях, вступать в парное общение (спокойно </w:t>
            </w:r>
            <w:r w:rsidRPr="009571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играть рядом, обмениваться игрушками, объединяться в парной игре, вместе рассматривать картинки, наблюдать и прочее). В совместных игровых и бытовых действиях педагог демонстрирует готовность действовать согласованно, создает условия для возникновения между детьми договоренности.</w:t>
            </w:r>
          </w:p>
          <w:p w14:paraId="4FD6D0D3" w14:textId="77777777" w:rsidR="00BB5E50" w:rsidRPr="0095715E" w:rsidRDefault="00BB5E50" w:rsidP="0095715E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Знакомит детей с элементарными правилами культуры поведения, упражняет в их выполнении (здороваться, прощаться, благодарить), демонстрирует одобрение при самостоятельном выполнении детьми правил поведения.</w:t>
            </w:r>
          </w:p>
        </w:tc>
        <w:tc>
          <w:tcPr>
            <w:tcW w:w="3543" w:type="dxa"/>
          </w:tcPr>
          <w:p w14:paraId="7F160B2F" w14:textId="77777777" w:rsidR="00BB5E50" w:rsidRPr="0095715E" w:rsidRDefault="00BB5E50" w:rsidP="0095715E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 обогащает представления детей о малой родине: регулярно напоминает название населенного пункта, в котором они живут; знакомит с близлежащим окружением ДОО (зданиями, природными объектами), доступными для рассматривания с территории. Обсуждает с детьми их любимые места времяпрепровождения в населенном пункте. Демонстрирует эмоциональную отзывчивость на красоту родного края, восхищается природными явлениями.</w:t>
            </w:r>
          </w:p>
          <w:p w14:paraId="0BB816CB" w14:textId="77777777" w:rsidR="00BB5E50" w:rsidRPr="0095715E" w:rsidRDefault="00BB5E50" w:rsidP="0095715E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 отражение детьми своих впечатлений о малой родине в различных видах деятельности (рассказывает, изображает, воплощает образы в играх, разворачивает сюжет и так </w:t>
            </w:r>
            <w:r w:rsidRPr="009571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далее).</w:t>
            </w:r>
          </w:p>
          <w:p w14:paraId="304F2205" w14:textId="77777777" w:rsidR="00BB5E50" w:rsidRPr="0095715E" w:rsidRDefault="00BB5E50" w:rsidP="0095715E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6D8DD1A" w14:textId="77777777" w:rsidR="00BB5E50" w:rsidRPr="0095715E" w:rsidRDefault="00BB5E50" w:rsidP="0095715E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 формирует первоначальные представления о том, что предметы делаются людьми, например, демонстрирует процессы изготовления атрибутов для игр. В процессе взаимодействия с детьми выделяет особенности строения предметов и знакомит с назначением их частей (например: ручка на входной двери нужна для того, чтобы удобнее было открыть дверь и прочее). </w:t>
            </w:r>
          </w:p>
          <w:p w14:paraId="28A70CA2" w14:textId="77777777" w:rsidR="00BB5E50" w:rsidRPr="0095715E" w:rsidRDefault="00BB5E50" w:rsidP="0095715E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 xml:space="preserve">Знакомит детей с основными свойствами и качествами материалов, из которых изготовлены предметы, знакомые </w:t>
            </w:r>
            <w:proofErr w:type="spellStart"/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ребеенку</w:t>
            </w:r>
            <w:proofErr w:type="spellEnd"/>
            <w:r w:rsidRPr="0095715E">
              <w:rPr>
                <w:rFonts w:ascii="Times New Roman" w:hAnsi="Times New Roman" w:cs="Times New Roman"/>
                <w:sz w:val="24"/>
                <w:szCs w:val="24"/>
              </w:rPr>
              <w:t xml:space="preserve"> (картон, бумага, дерево, ткань), создает игровые ситуации, вызывающие необходимость в создании предметов из разных материалов, использует дидактические игры с предметами и картинками на группировку по схожим признакам, моделирует </w:t>
            </w:r>
            <w:r w:rsidRPr="009571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ситуации для активизации желания детей включиться в выполнение простейших действий бытового труда.</w:t>
            </w:r>
          </w:p>
          <w:p w14:paraId="2B9C62B1" w14:textId="77777777" w:rsidR="00BB5E50" w:rsidRPr="0095715E" w:rsidRDefault="00BB5E50" w:rsidP="0095715E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Педагог формирует первоначальные представления о хозяйственно-бытовом труде взрослых дома и в группе ДОО, поощряет желание детей соблюдать порядок при раздевании на дневной сон (аккуратное складывание одежды), уборке рабочего места после продуктивных видов деятельности (лепки, рисования, аппликации) и тому подобное. Использует приемы одобрения и поощрения ребенка при правильном выполнении элементарных трудовых действий (убирает за собой посуду на раздаточный стол, убирает рабочее место после занятий, собирает игрушки, помогает раздать наглядный материал на занятие и тому подобное).</w:t>
            </w:r>
          </w:p>
          <w:p w14:paraId="2982F0DA" w14:textId="77777777" w:rsidR="00BB5E50" w:rsidRPr="0095715E" w:rsidRDefault="00BB5E50" w:rsidP="0095715E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 xml:space="preserve">Педагог поддерживает стремления ребенка самостоятельно выполнять отдельные действия самообслуживания: одевание на прогулку, умывание после сна или перед приемом пищи, элементарный уход за собой (расчесывание волос, </w:t>
            </w:r>
            <w:r w:rsidRPr="009571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поддержание опрятности одежды, пользование носовым платком и тому подобное). Педагог создает условия для приучения детей к соблюдению порядка, используя приемы напоминания, упражнения, личного примера, поощрения и одобрения при самостоятельном и правильном выполнении действий по самообслуживанию.</w:t>
            </w:r>
          </w:p>
          <w:p w14:paraId="1F5E98CA" w14:textId="77777777" w:rsidR="00BB5E50" w:rsidRPr="0095715E" w:rsidRDefault="00BB5E50" w:rsidP="0095715E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самообслуживанию.</w:t>
            </w:r>
          </w:p>
          <w:p w14:paraId="0B183CB3" w14:textId="77777777" w:rsidR="00BB5E50" w:rsidRPr="0095715E" w:rsidRDefault="00BB5E50" w:rsidP="0095715E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BDD6529" w14:textId="77777777" w:rsidR="00BB5E50" w:rsidRPr="0095715E" w:rsidRDefault="00BB5E50" w:rsidP="0095715E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 поддерживает интерес детей к бытовым предметам, объясняет их назначение и правила использования, доброжелательно и корректно обращает внимание, что несоблюдение правил использования бытовых предметов позволяет создать ситуации, небезопасные для здоровья.</w:t>
            </w:r>
          </w:p>
          <w:p w14:paraId="377EB055" w14:textId="77777777" w:rsidR="00BB5E50" w:rsidRPr="0095715E" w:rsidRDefault="00BB5E50" w:rsidP="0095715E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 xml:space="preserve">Педагог использует игровые ситуации, создавая условия для демонстрации и формирования умений ребенка пользоваться простыми бытовыми приборами, обсуждает с детьми какими предметами быта детям можно пользоваться только вместе со взрослыми: ножи, </w:t>
            </w:r>
            <w:r w:rsidRPr="009571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иголки, ножницы, лекарства, спички и так далее.</w:t>
            </w:r>
          </w:p>
          <w:p w14:paraId="123F8FF0" w14:textId="77777777" w:rsidR="00BB5E50" w:rsidRPr="0095715E" w:rsidRDefault="00BB5E50" w:rsidP="0095715E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Педагог обсуждает с детьми правила безопасного поведения в группе, рассказывает, почему игрушки нужно убирать на свои места, демонстрирует детям, как безопасно вести себя за столом, во время одевания на прогулку, во время совместных игр.</w:t>
            </w:r>
          </w:p>
          <w:p w14:paraId="2B81A29C" w14:textId="77777777" w:rsidR="00BB5E50" w:rsidRPr="0095715E" w:rsidRDefault="00BB5E50" w:rsidP="0095715E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 xml:space="preserve">Педагог рассказывает детям о том, как себя вести на площадке ДОО, игровой площадке рядом с домом. Обращает внимание детей на необходимость оповещать взрослых (педагога, родителей (законных представителей)), если ребенок хочет покинуть игровую площадку, уйти с участка ДОО. Обсуждает вместе с детьми их действия, дает возможность ребенку рассказать о своем опыте, как себя вести безопасно: рядом с </w:t>
            </w:r>
            <w:r w:rsidRPr="009571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бездомными животными (не нужно подходить близко, пугать животных), рядом с незнакомыми растениями (без разрешения взрослых не пробовать незнакомые ягоды, листья растений, если у ребенка появляется желание их попробовать, обязательно сначала спросить у взрослого, можно ли их есть).</w:t>
            </w:r>
          </w:p>
          <w:p w14:paraId="27480BE5" w14:textId="77777777" w:rsidR="00BB5E50" w:rsidRPr="0095715E" w:rsidRDefault="00BB5E50" w:rsidP="0095715E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Педагог поддерживает интерес детей к вопросам безопасного поведения, поощряет вопросы детей дошкольного возраста, с готовностью на них отвечает, привлекая к обсуждению всех детей. Использует приемы упражнения, напоминания, личного примера для закрепления формируемых представлений.</w:t>
            </w:r>
          </w:p>
          <w:p w14:paraId="11FD2623" w14:textId="77777777" w:rsidR="00BB5E50" w:rsidRPr="0095715E" w:rsidRDefault="00BB5E50" w:rsidP="0095715E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B4CF2D6" w14:textId="77777777" w:rsidR="00CD55AA" w:rsidRPr="00FA0677" w:rsidRDefault="00CD55AA" w:rsidP="00707244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520D0336" w14:textId="389457C1" w:rsidR="00592CC2" w:rsidRDefault="00592CC2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 w:type="page"/>
      </w:r>
    </w:p>
    <w:p w14:paraId="2DF75737" w14:textId="77777777" w:rsidR="00CD55AA" w:rsidRPr="00FA0677" w:rsidRDefault="00CD55AA" w:rsidP="00707244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37"/>
      </w:tblGrid>
      <w:tr w:rsidR="00CD55AA" w:rsidRPr="0095715E" w14:paraId="54442746" w14:textId="77777777" w:rsidTr="00C37FF9">
        <w:tc>
          <w:tcPr>
            <w:tcW w:w="14737" w:type="dxa"/>
            <w:shd w:val="clear" w:color="auto" w:fill="D9E2F3" w:themeFill="accent5" w:themeFillTint="33"/>
          </w:tcPr>
          <w:p w14:paraId="5841180A" w14:textId="77777777" w:rsidR="00CD55AA" w:rsidRPr="0095715E" w:rsidRDefault="00CD55AA" w:rsidP="009571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Познавательное развитие</w:t>
            </w:r>
          </w:p>
        </w:tc>
      </w:tr>
      <w:tr w:rsidR="00CD55AA" w:rsidRPr="0095715E" w14:paraId="007DF811" w14:textId="77777777" w:rsidTr="00C37FF9">
        <w:tc>
          <w:tcPr>
            <w:tcW w:w="14737" w:type="dxa"/>
            <w:shd w:val="clear" w:color="auto" w:fill="4472C4" w:themeFill="accent5"/>
          </w:tcPr>
          <w:p w14:paraId="55A39AFE" w14:textId="77777777" w:rsidR="00CD55AA" w:rsidRPr="0095715E" w:rsidRDefault="00CD55AA" w:rsidP="009571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/>
                <w:bCs/>
                <w:color w:val="FFFFFF"/>
                <w:sz w:val="24"/>
                <w:szCs w:val="24"/>
                <w:lang w:eastAsia="ru-RU"/>
              </w:rPr>
              <w:t>Задачи образовательной деятельности</w:t>
            </w:r>
          </w:p>
        </w:tc>
      </w:tr>
      <w:tr w:rsidR="00CD55AA" w:rsidRPr="0095715E" w14:paraId="4948B1ED" w14:textId="77777777" w:rsidTr="0095715E">
        <w:tc>
          <w:tcPr>
            <w:tcW w:w="14737" w:type="dxa"/>
          </w:tcPr>
          <w:p w14:paraId="7BA245F7" w14:textId="77777777" w:rsidR="00CD55AA" w:rsidRPr="0095715E" w:rsidRDefault="00CD55AA" w:rsidP="0095715E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1) формировать представления детей о сенсорных эталонах цвета и формы, их использовании в самостоятельной деятельности;</w:t>
            </w:r>
          </w:p>
          <w:p w14:paraId="1B6311DD" w14:textId="77777777" w:rsidR="00CD55AA" w:rsidRPr="0095715E" w:rsidRDefault="00CD55AA" w:rsidP="0095715E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2) развивать умение непосредственного попарного сравнения предметов по форме, величине и количеству, определяя их соотношение между собой; помогать осваивать чувственные способы ориентировки в пространстве и времени; развивать исследовательские умения;</w:t>
            </w:r>
          </w:p>
          <w:p w14:paraId="42B11756" w14:textId="77777777" w:rsidR="00CD55AA" w:rsidRPr="0095715E" w:rsidRDefault="00CD55AA" w:rsidP="0095715E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3) обогащать представления ребенка о себе, окружающих людях, эмоционально-положительного отношения к членам семьи, к другим взрослым и сверстникам;</w:t>
            </w:r>
          </w:p>
          <w:p w14:paraId="1ED92618" w14:textId="77777777" w:rsidR="00CD55AA" w:rsidRPr="0095715E" w:rsidRDefault="00CD55AA" w:rsidP="0095715E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4) конкретизировать представления детей об объектах ближайшего окружения: о родном населенном пункте, его названии, достопримечательностях и традициях, накапливать эмоциональный опыт участия в праздниках;</w:t>
            </w:r>
          </w:p>
          <w:p w14:paraId="0B97371F" w14:textId="77777777" w:rsidR="00CD55AA" w:rsidRPr="0095715E" w:rsidRDefault="00CD55AA" w:rsidP="0095715E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5) расширять представления детей о многообразии и особенностях растений, животных ближайшего окружения, их существенных отличительных признаках, неживой природе, явлениях природы и деятельности человека в природе в разные сезоны года, знакомить с правилами поведения по отношению к живым объектам природы.</w:t>
            </w:r>
          </w:p>
          <w:p w14:paraId="432A4FEB" w14:textId="77777777" w:rsidR="00CD55AA" w:rsidRPr="0095715E" w:rsidRDefault="00CD55AA" w:rsidP="0095715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14:paraId="04DEBCD9" w14:textId="77777777" w:rsidR="00CD55AA" w:rsidRPr="00FA0677" w:rsidRDefault="00CD55AA" w:rsidP="00707244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0"/>
        <w:gridCol w:w="3640"/>
        <w:gridCol w:w="3640"/>
        <w:gridCol w:w="3640"/>
      </w:tblGrid>
      <w:tr w:rsidR="00BB5E50" w:rsidRPr="0095715E" w14:paraId="39A8CF2E" w14:textId="77777777" w:rsidTr="00C37FF9">
        <w:trPr>
          <w:jc w:val="center"/>
        </w:trPr>
        <w:tc>
          <w:tcPr>
            <w:tcW w:w="14560" w:type="dxa"/>
            <w:gridSpan w:val="4"/>
            <w:shd w:val="clear" w:color="auto" w:fill="D9E2F3" w:themeFill="accent5" w:themeFillTint="33"/>
          </w:tcPr>
          <w:p w14:paraId="6FFF8BF3" w14:textId="77777777" w:rsidR="00BB5E50" w:rsidRPr="0095715E" w:rsidRDefault="00BB5E50" w:rsidP="009571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Познавательное развитие</w:t>
            </w:r>
          </w:p>
        </w:tc>
      </w:tr>
      <w:tr w:rsidR="00CD55AA" w:rsidRPr="0095715E" w14:paraId="370D7DD3" w14:textId="77777777" w:rsidTr="00C37FF9">
        <w:trPr>
          <w:jc w:val="center"/>
        </w:trPr>
        <w:tc>
          <w:tcPr>
            <w:tcW w:w="14560" w:type="dxa"/>
            <w:gridSpan w:val="4"/>
            <w:shd w:val="clear" w:color="auto" w:fill="4472C4" w:themeFill="accent5"/>
          </w:tcPr>
          <w:p w14:paraId="1C20F2C0" w14:textId="77777777" w:rsidR="00CD55AA" w:rsidRPr="0095715E" w:rsidRDefault="00CD55AA" w:rsidP="009571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/>
                <w:bCs/>
                <w:color w:val="FFFFFF"/>
                <w:sz w:val="24"/>
                <w:szCs w:val="24"/>
                <w:lang w:eastAsia="ru-RU"/>
              </w:rPr>
              <w:t>Содержание образовательной деятельности</w:t>
            </w:r>
          </w:p>
        </w:tc>
      </w:tr>
      <w:tr w:rsidR="00260969" w:rsidRPr="0095715E" w14:paraId="3ADA31A3" w14:textId="77777777" w:rsidTr="0095715E">
        <w:trPr>
          <w:jc w:val="center"/>
        </w:trPr>
        <w:tc>
          <w:tcPr>
            <w:tcW w:w="3640" w:type="dxa"/>
            <w:vAlign w:val="center"/>
          </w:tcPr>
          <w:p w14:paraId="1BA0EBD6" w14:textId="77777777" w:rsidR="00BB5E50" w:rsidRPr="0095715E" w:rsidRDefault="00BB5E50" w:rsidP="009571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95715E">
              <w:rPr>
                <w:rFonts w:ascii="Times New Roman" w:hAnsi="Times New Roman"/>
                <w:b/>
                <w:sz w:val="24"/>
                <w:szCs w:val="24"/>
              </w:rPr>
              <w:t>Сенсорные эталоны и познавательные действия:</w:t>
            </w:r>
          </w:p>
        </w:tc>
        <w:tc>
          <w:tcPr>
            <w:tcW w:w="3640" w:type="dxa"/>
            <w:vAlign w:val="center"/>
          </w:tcPr>
          <w:p w14:paraId="07841E9A" w14:textId="77777777" w:rsidR="00BB5E50" w:rsidRPr="0095715E" w:rsidRDefault="00BB5E50" w:rsidP="009571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95715E">
              <w:rPr>
                <w:rFonts w:ascii="Times New Roman" w:hAnsi="Times New Roman"/>
                <w:b/>
                <w:sz w:val="24"/>
                <w:szCs w:val="24"/>
              </w:rPr>
              <w:t>Математические представления:</w:t>
            </w:r>
          </w:p>
        </w:tc>
        <w:tc>
          <w:tcPr>
            <w:tcW w:w="3640" w:type="dxa"/>
            <w:vAlign w:val="center"/>
          </w:tcPr>
          <w:p w14:paraId="7296B3B6" w14:textId="77777777" w:rsidR="00BB5E50" w:rsidRPr="0095715E" w:rsidRDefault="00BB5E50" w:rsidP="009571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95715E">
              <w:rPr>
                <w:rFonts w:ascii="Times New Roman" w:hAnsi="Times New Roman"/>
                <w:b/>
                <w:sz w:val="24"/>
                <w:szCs w:val="24"/>
              </w:rPr>
              <w:t>Окружающий мир:</w:t>
            </w:r>
          </w:p>
        </w:tc>
        <w:tc>
          <w:tcPr>
            <w:tcW w:w="3640" w:type="dxa"/>
            <w:vAlign w:val="center"/>
          </w:tcPr>
          <w:p w14:paraId="1A794F0C" w14:textId="77777777" w:rsidR="00BB5E50" w:rsidRPr="0095715E" w:rsidRDefault="00BB5E50" w:rsidP="009571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95715E">
              <w:rPr>
                <w:rFonts w:ascii="Times New Roman" w:hAnsi="Times New Roman"/>
                <w:b/>
                <w:sz w:val="24"/>
                <w:szCs w:val="24"/>
              </w:rPr>
              <w:t>Природа</w:t>
            </w:r>
          </w:p>
        </w:tc>
      </w:tr>
      <w:tr w:rsidR="00260969" w:rsidRPr="0095715E" w14:paraId="45D0709B" w14:textId="77777777" w:rsidTr="0095715E">
        <w:trPr>
          <w:jc w:val="center"/>
        </w:trPr>
        <w:tc>
          <w:tcPr>
            <w:tcW w:w="3640" w:type="dxa"/>
          </w:tcPr>
          <w:p w14:paraId="5FAF0F7B" w14:textId="77777777" w:rsidR="00BB5E50" w:rsidRPr="0095715E" w:rsidRDefault="00BB5E50" w:rsidP="0095715E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 xml:space="preserve">педагог развивает у детей осязательно-двигательные действия: рассматривание, поглаживание, ощупывание ладонью, пальцами по контуру, прокатывание, бросание и тому подобное, расширяет содержание представлений ребенка о различных цветах </w:t>
            </w:r>
            <w:r w:rsidRPr="009571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(красный, желтый, зеленый, синий, черный, белый), знакомит с оттенками (розовый, голубой, серый) и закрепляет слова, обозначающие цвет. Организуя поисковую деятельность, конкретизирует и обогащает познавательные действия детей, задает детям вопросы, обращает внимание на постановку цели, определение задач деятельности, развивает умения принимать образец, инструкцию взрослого, поощряет стремление самостоятельно завершить начатое действие. Организует и поддерживает совместные действия ребенка со взрослым и сверстниками;</w:t>
            </w:r>
          </w:p>
          <w:p w14:paraId="59F1D6A5" w14:textId="77777777" w:rsidR="00BB5E50" w:rsidRPr="0095715E" w:rsidRDefault="00BB5E50" w:rsidP="0095715E">
            <w:pPr>
              <w:pStyle w:val="ConsPlusNormal"/>
              <w:spacing w:before="200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при сравнении двух предметов по одному признаку педагог направляет внимание детей на выделение сходства, на овладение действием соединения в пары предметов с ярко выраженными признаками сходства, группировкой по заданному предметному образцу и по слову.</w:t>
            </w:r>
          </w:p>
          <w:p w14:paraId="2DC46689" w14:textId="77777777" w:rsidR="00BB5E50" w:rsidRPr="0095715E" w:rsidRDefault="00BB5E50" w:rsidP="0095715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640" w:type="dxa"/>
          </w:tcPr>
          <w:p w14:paraId="629E7381" w14:textId="77777777" w:rsidR="00BB5E50" w:rsidRPr="0095715E" w:rsidRDefault="00BB5E50" w:rsidP="0095715E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 продолжает работу по освоению детьми практического установления простейших пространственно-количественных связей и отношений между предметами: больше-меньше, короче-длиннее, шире-уже, выше-ниже, такие же по размеру; больше-</w:t>
            </w:r>
            <w:r w:rsidRPr="009571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меньше, столько же, поровну, не поровну по количеству, используя приемы наложения и приложения;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группы; расширяет диапазон слов, обозначающих свойства, качества предметов и отношений между ними;</w:t>
            </w:r>
          </w:p>
          <w:p w14:paraId="73C1FE9E" w14:textId="77777777" w:rsidR="00BB5E50" w:rsidRPr="0095715E" w:rsidRDefault="00BB5E50" w:rsidP="0095715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95715E">
              <w:rPr>
                <w:rFonts w:ascii="Times New Roman" w:hAnsi="Times New Roman"/>
                <w:sz w:val="24"/>
                <w:szCs w:val="24"/>
              </w:rPr>
              <w:t>знакомит детей с некоторыми фигурами: шар, куб, круг, квадрат, треугольник, активизируя в их речи данные названия; обращает внимание на использование в быту характеристик: ближе (дальше), раньше (позже); помогает на чувственном уровне ориентироваться в пространстве от себя: впереди (сзади), сверху (снизу), справа (слева) и времени (понимать контрастные особенности утра и вечера, дня и ночи).</w:t>
            </w:r>
          </w:p>
        </w:tc>
        <w:tc>
          <w:tcPr>
            <w:tcW w:w="3640" w:type="dxa"/>
          </w:tcPr>
          <w:p w14:paraId="7451DCAB" w14:textId="77777777" w:rsidR="00BB5E50" w:rsidRPr="0095715E" w:rsidRDefault="00BB5E50" w:rsidP="0095715E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 формирует у детей начальные представления и эмоционально</w:t>
            </w:r>
            <w:r w:rsidR="00CD55AA" w:rsidRPr="009571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 xml:space="preserve">положительное отношение к родителям (законным представителям) и другим членам семьи, людям ближайшего окружения, поощряет стремление детей называть их по имени, </w:t>
            </w:r>
            <w:r w:rsidRPr="009571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включаться в диалог, в общение и игры с ними; побуждает ребенка благодарить за подарки, оказывать посильную помощь родным, приобщаться к традициям семьи. Знакомит с населенным пунктом, в котором живет ребенок, дает начальные представления о родной стране, о некоторых наиболее важных праздниках и событиях. Включая детей в отдельные бытовые ситуации, знакомит с трудом людей близкого окружения, (ходят в магазин, убирают квартиру, двор, готовят еду, водят транспорт и другое). Знакомит с трудом работников ДОО (помощника воспитателя, повара, дворника, водителя). Демонстрирует некоторые инструменты труда, воспитывает бережное отношение к предметам, сделанным руками человека. Поощряет детей за проявление аккуратности (не сорить, убирать за собой, не расходовать лишние материалы зря и так далее). Дает первые представления о разнообразии вещей: игрушек, видов транспорта (машина, автобус, корабль и другие), книг </w:t>
            </w:r>
            <w:r w:rsidRPr="009571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(большие, маленькие, толстые, тонкие, книжки-игрушки, книжки-картинки и другие). В ходе практического обследования знакомит с некоторыми овощами и фруктами (морковка, репка, яблоко, банан, апельсин и другие), их вкусовыми качествами (кислый, сладкий, соленый).</w:t>
            </w:r>
          </w:p>
          <w:p w14:paraId="038B9445" w14:textId="77777777" w:rsidR="00BB5E50" w:rsidRPr="0095715E" w:rsidRDefault="00BB5E50" w:rsidP="0095715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640" w:type="dxa"/>
          </w:tcPr>
          <w:p w14:paraId="1CC3D031" w14:textId="77777777" w:rsidR="00BB5E50" w:rsidRPr="0095715E" w:rsidRDefault="00BB5E50" w:rsidP="0095715E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 расширяет представления о диких и домашних животных, деревьях, кустарниках, цветковых, травянистых растениях, овощах и фруктах, ягодах данной местности, помогает их различать и группировать на основе существенных </w:t>
            </w:r>
            <w:r w:rsidRPr="009571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признаков: внешний вид, питание; польза для человека; знакомит с объектами неживой природы и некоторыми свойствами воды, песка, глины, камней. Продолжает развивать способность наблюдать за явлениями природы в разные сезоны года и изменениями в жизни животных, растений и человека (выделять признаки времен года по состоянию листвы на деревьях, почвенному покрову). Способствует усвоению правил поведения в природе (не ломать ветки, не рвать растения, осторожно обращаться с животными, заботиться о них), развивает умение видеть красоту природы и замечать изменения в ней в связи со сменой времен года.</w:t>
            </w:r>
          </w:p>
          <w:p w14:paraId="1F16B953" w14:textId="77777777" w:rsidR="00BB5E50" w:rsidRPr="0095715E" w:rsidRDefault="00BB5E50" w:rsidP="0095715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</w:tc>
      </w:tr>
    </w:tbl>
    <w:p w14:paraId="687CC0C6" w14:textId="77777777" w:rsidR="00E97EC6" w:rsidRPr="00FA0677" w:rsidRDefault="00E97EC6" w:rsidP="00496CA2">
      <w:pPr>
        <w:spacing w:after="0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3"/>
        <w:gridCol w:w="2017"/>
        <w:gridCol w:w="2623"/>
        <w:gridCol w:w="2551"/>
        <w:gridCol w:w="1644"/>
        <w:gridCol w:w="3707"/>
      </w:tblGrid>
      <w:tr w:rsidR="00E97EC6" w:rsidRPr="0095715E" w14:paraId="3093FFA2" w14:textId="77777777" w:rsidTr="00C37FF9">
        <w:tc>
          <w:tcPr>
            <w:tcW w:w="14565" w:type="dxa"/>
            <w:gridSpan w:val="6"/>
            <w:shd w:val="clear" w:color="auto" w:fill="D9E2F3" w:themeFill="accent5" w:themeFillTint="33"/>
          </w:tcPr>
          <w:p w14:paraId="14FC5D4D" w14:textId="77777777" w:rsidR="00E97EC6" w:rsidRPr="0095715E" w:rsidRDefault="00E97EC6" w:rsidP="0095715E">
            <w:pPr>
              <w:pStyle w:val="ab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Речевое развитие</w:t>
            </w:r>
          </w:p>
        </w:tc>
      </w:tr>
      <w:tr w:rsidR="00E97EC6" w:rsidRPr="0095715E" w14:paraId="1E95E01E" w14:textId="77777777" w:rsidTr="00C37FF9">
        <w:tc>
          <w:tcPr>
            <w:tcW w:w="14565" w:type="dxa"/>
            <w:gridSpan w:val="6"/>
            <w:shd w:val="clear" w:color="auto" w:fill="4472C4" w:themeFill="accent5"/>
          </w:tcPr>
          <w:p w14:paraId="38C2A738" w14:textId="77777777" w:rsidR="00E97EC6" w:rsidRPr="0095715E" w:rsidRDefault="00E97EC6" w:rsidP="0095715E">
            <w:pPr>
              <w:pStyle w:val="ab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5715E"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задачи образовательной деятельности</w:t>
            </w:r>
          </w:p>
        </w:tc>
      </w:tr>
      <w:tr w:rsidR="00260969" w:rsidRPr="0095715E" w14:paraId="434BF383" w14:textId="77777777" w:rsidTr="0095715E">
        <w:tc>
          <w:tcPr>
            <w:tcW w:w="2023" w:type="dxa"/>
            <w:vAlign w:val="center"/>
          </w:tcPr>
          <w:p w14:paraId="76C3B164" w14:textId="77777777" w:rsidR="00E97EC6" w:rsidRPr="0095715E" w:rsidRDefault="00E97EC6" w:rsidP="0095715E">
            <w:pPr>
              <w:pStyle w:val="ab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5715E">
              <w:rPr>
                <w:rFonts w:ascii="Times New Roman" w:hAnsi="Times New Roman"/>
                <w:b/>
                <w:sz w:val="24"/>
                <w:szCs w:val="24"/>
              </w:rPr>
              <w:t>Формирование словаря</w:t>
            </w:r>
          </w:p>
        </w:tc>
        <w:tc>
          <w:tcPr>
            <w:tcW w:w="2017" w:type="dxa"/>
            <w:vAlign w:val="center"/>
          </w:tcPr>
          <w:p w14:paraId="4C794901" w14:textId="77777777" w:rsidR="00E97EC6" w:rsidRPr="0095715E" w:rsidRDefault="00E97EC6" w:rsidP="0095715E">
            <w:pPr>
              <w:pStyle w:val="ab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5715E">
              <w:rPr>
                <w:rFonts w:ascii="Times New Roman" w:hAnsi="Times New Roman"/>
                <w:b/>
                <w:sz w:val="24"/>
                <w:szCs w:val="24"/>
              </w:rPr>
              <w:t>Звуковая культура речи</w:t>
            </w:r>
          </w:p>
        </w:tc>
        <w:tc>
          <w:tcPr>
            <w:tcW w:w="2623" w:type="dxa"/>
            <w:vAlign w:val="center"/>
          </w:tcPr>
          <w:p w14:paraId="63F298FB" w14:textId="77777777" w:rsidR="00E97EC6" w:rsidRPr="0095715E" w:rsidRDefault="00E97EC6" w:rsidP="0095715E">
            <w:pPr>
              <w:pStyle w:val="ab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5715E">
              <w:rPr>
                <w:rFonts w:ascii="Times New Roman" w:hAnsi="Times New Roman"/>
                <w:b/>
                <w:sz w:val="24"/>
                <w:szCs w:val="24"/>
              </w:rPr>
              <w:t>Грамматический строй речи</w:t>
            </w:r>
          </w:p>
        </w:tc>
        <w:tc>
          <w:tcPr>
            <w:tcW w:w="2551" w:type="dxa"/>
            <w:vAlign w:val="center"/>
          </w:tcPr>
          <w:p w14:paraId="6CE3CB6B" w14:textId="77777777" w:rsidR="00E97EC6" w:rsidRPr="0095715E" w:rsidRDefault="00E97EC6" w:rsidP="0095715E">
            <w:pPr>
              <w:pStyle w:val="ab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5715E">
              <w:rPr>
                <w:rFonts w:ascii="Times New Roman" w:hAnsi="Times New Roman"/>
                <w:b/>
                <w:sz w:val="24"/>
                <w:szCs w:val="24"/>
              </w:rPr>
              <w:t>Связная речь</w:t>
            </w:r>
          </w:p>
        </w:tc>
        <w:tc>
          <w:tcPr>
            <w:tcW w:w="1644" w:type="dxa"/>
            <w:vAlign w:val="center"/>
          </w:tcPr>
          <w:p w14:paraId="79FFB9D5" w14:textId="77777777" w:rsidR="00E97EC6" w:rsidRPr="0095715E" w:rsidRDefault="00E97EC6" w:rsidP="0095715E">
            <w:pPr>
              <w:pStyle w:val="ab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5715E">
              <w:rPr>
                <w:rFonts w:ascii="Times New Roman" w:hAnsi="Times New Roman"/>
                <w:b/>
                <w:sz w:val="24"/>
                <w:szCs w:val="24"/>
              </w:rPr>
              <w:t>Подготовка детей к обучению грамоте</w:t>
            </w:r>
          </w:p>
        </w:tc>
        <w:tc>
          <w:tcPr>
            <w:tcW w:w="3707" w:type="dxa"/>
            <w:vAlign w:val="center"/>
          </w:tcPr>
          <w:p w14:paraId="62892B38" w14:textId="77777777" w:rsidR="00E97EC6" w:rsidRPr="0095715E" w:rsidRDefault="00E97EC6" w:rsidP="0095715E">
            <w:pPr>
              <w:pStyle w:val="ab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5715E">
              <w:rPr>
                <w:rFonts w:ascii="Times New Roman" w:hAnsi="Times New Roman"/>
                <w:b/>
                <w:sz w:val="24"/>
                <w:szCs w:val="24"/>
              </w:rPr>
              <w:t>Интерес к художественной литературе</w:t>
            </w:r>
          </w:p>
        </w:tc>
      </w:tr>
      <w:tr w:rsidR="00260969" w:rsidRPr="0095715E" w14:paraId="48761C04" w14:textId="77777777" w:rsidTr="0095715E">
        <w:tc>
          <w:tcPr>
            <w:tcW w:w="2023" w:type="dxa"/>
          </w:tcPr>
          <w:p w14:paraId="53C9BF35" w14:textId="77777777" w:rsidR="00E97EC6" w:rsidRPr="0095715E" w:rsidRDefault="00E97EC6" w:rsidP="0095715E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 xml:space="preserve">обогащение словаря: закреплять у детей умение различать и называть части предметов, качества предметов, сходные по назначению предметы, понимать </w:t>
            </w:r>
            <w:r w:rsidRPr="009571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обобщающие слова;</w:t>
            </w:r>
          </w:p>
          <w:p w14:paraId="7DB92D31" w14:textId="77777777" w:rsidR="00E97EC6" w:rsidRPr="0095715E" w:rsidRDefault="00E97EC6" w:rsidP="0095715E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активизация словаря: активизировать в речи слова, обозначающие названия предметов ближайшего окружения.</w:t>
            </w:r>
          </w:p>
          <w:p w14:paraId="4407A1F1" w14:textId="77777777" w:rsidR="00E97EC6" w:rsidRPr="0095715E" w:rsidRDefault="00E97EC6" w:rsidP="0095715E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</w:tcPr>
          <w:p w14:paraId="73DC7F2D" w14:textId="77777777" w:rsidR="00E97EC6" w:rsidRPr="0095715E" w:rsidRDefault="00E97EC6" w:rsidP="0095715E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продолжать закреплять у детей умение внятно произносить в словах все гласные и согласные звуки, кроме шипящих и сонорных. Вырабатывать правильный темп речи, </w:t>
            </w:r>
            <w:r w:rsidRPr="009571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интонационную выразительность; отчетливо произносить слова и короткие фразы.</w:t>
            </w:r>
          </w:p>
          <w:p w14:paraId="6D07DF60" w14:textId="77777777" w:rsidR="00E97EC6" w:rsidRPr="0095715E" w:rsidRDefault="00E97EC6" w:rsidP="0095715E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23" w:type="dxa"/>
          </w:tcPr>
          <w:p w14:paraId="621153CB" w14:textId="77777777" w:rsidR="00E97EC6" w:rsidRPr="0095715E" w:rsidRDefault="00E97EC6" w:rsidP="0095715E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продолжать формировать у детей умения согласовывать слова в роде, числе, падеже; употреблять существительные с предлогами, использовать в речи имена существительные в форме единственного и множественного числа, обозначающие </w:t>
            </w:r>
            <w:r w:rsidRPr="009571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животных и их детенышей; существительных в форме множественного числа в родительном падеже; составлять предложения с однородными членами. Закреплять у детей умения образовывать повелительную форму глаголов, использовать приставочный способ для образования глаголов, знакомить детей с образованием звукоподражательных глаголов. Совершенствовать у детей умение пользоваться в речи разными способами словообразования.</w:t>
            </w:r>
          </w:p>
          <w:p w14:paraId="4DC87E91" w14:textId="77777777" w:rsidR="00E97EC6" w:rsidRPr="0095715E" w:rsidRDefault="00E97EC6" w:rsidP="0095715E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1FAC6921" w14:textId="77777777" w:rsidR="00E97EC6" w:rsidRPr="0095715E" w:rsidRDefault="00E97EC6" w:rsidP="0095715E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5715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продолжать закреплять у детей умение отвечать на вопросы педагога при рассматривании предметов, картин, иллюстраций; свободно вступать в общение со взрослыми и детьми, пользоваться простыми формулами речевого этикета. Воспитывать умение </w:t>
            </w:r>
            <w:r w:rsidRPr="0095715E">
              <w:rPr>
                <w:rFonts w:ascii="Times New Roman" w:hAnsi="Times New Roman"/>
                <w:sz w:val="24"/>
                <w:szCs w:val="24"/>
              </w:rPr>
              <w:lastRenderedPageBreak/>
              <w:t>повторять за педагогом рассказ из 3 - 4 предложений об игрушке или по содержанию картины, побуждать участвовать в драматизации отрывков из знакомых сказок. Подводить детей к пересказыванию литературных произведений, формировать умение воспроизводить текст знакомой сказки или короткого рассказа сначала по вопросам педагога, а затем совместно с ним.</w:t>
            </w:r>
          </w:p>
        </w:tc>
        <w:tc>
          <w:tcPr>
            <w:tcW w:w="1644" w:type="dxa"/>
          </w:tcPr>
          <w:p w14:paraId="3449D268" w14:textId="77777777" w:rsidR="00E97EC6" w:rsidRPr="0095715E" w:rsidRDefault="00E97EC6" w:rsidP="0095715E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5715E">
              <w:rPr>
                <w:rFonts w:ascii="Times New Roman" w:hAnsi="Times New Roman"/>
                <w:sz w:val="24"/>
                <w:szCs w:val="24"/>
              </w:rPr>
              <w:lastRenderedPageBreak/>
              <w:t>формировать умение вслушиваться в звучание слова, знакомить детей с терминами "слово", "звук" в практическом плане</w:t>
            </w:r>
          </w:p>
        </w:tc>
        <w:tc>
          <w:tcPr>
            <w:tcW w:w="3707" w:type="dxa"/>
          </w:tcPr>
          <w:p w14:paraId="0F19BB32" w14:textId="77777777" w:rsidR="00E97EC6" w:rsidRPr="0095715E" w:rsidRDefault="00E97EC6" w:rsidP="0095715E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обогащать опыт восприятия жанров фольклора (потешки, песенки, прибаутки, сказки о животных) и художественной литературы (небольшие авторские сказки, рассказы, стихотворения);</w:t>
            </w:r>
          </w:p>
          <w:p w14:paraId="692F37B7" w14:textId="77777777" w:rsidR="00E97EC6" w:rsidRPr="0095715E" w:rsidRDefault="00E97EC6" w:rsidP="0095715E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формировать навык совместного слушания выразительного чтения и рассказывания (с наглядным сопровождением и без него);</w:t>
            </w:r>
          </w:p>
          <w:p w14:paraId="53795D6B" w14:textId="77777777" w:rsidR="00E97EC6" w:rsidRPr="0095715E" w:rsidRDefault="00E97EC6" w:rsidP="0095715E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способствовать восприятию и пониманию содержания и композиции текста (поступки персонажей, последовательность событий в сказках, рассказах);</w:t>
            </w:r>
          </w:p>
          <w:p w14:paraId="7201A7F6" w14:textId="77777777" w:rsidR="00E97EC6" w:rsidRPr="0095715E" w:rsidRDefault="00E97EC6" w:rsidP="0095715E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формировать умение внятно, не спеша произносить небольшие потешки и стихотворения, воспроизводить короткие ролевые диалоги из сказок и прибауток в играх-драматизациях, повторять за педагогом знакомые строчки и рифмы из стихов, песенок, пальчиковых игр;</w:t>
            </w:r>
          </w:p>
          <w:p w14:paraId="44957D41" w14:textId="77777777" w:rsidR="00E97EC6" w:rsidRPr="0095715E" w:rsidRDefault="00E97EC6" w:rsidP="0095715E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поддерживать общение детей друг с другом и с педагогом в процессе совместного рассматривания книжек-картинок, иллюстраций;</w:t>
            </w:r>
          </w:p>
          <w:p w14:paraId="35F30E3D" w14:textId="77777777" w:rsidR="00E97EC6" w:rsidRPr="0095715E" w:rsidRDefault="00E97EC6" w:rsidP="0095715E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поддерживать положительные эмоциональные проявления (улыбки, смех, жесты) детей в процессе совместного слушания художественных произведений.</w:t>
            </w:r>
          </w:p>
        </w:tc>
      </w:tr>
    </w:tbl>
    <w:p w14:paraId="761DA7D5" w14:textId="77777777" w:rsidR="00496CA2" w:rsidRDefault="00496CA2" w:rsidP="00CF1C41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6ABC832C" w14:textId="77777777" w:rsidR="005B5158" w:rsidRDefault="005B5158" w:rsidP="00CF1C41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5D01254B" w14:textId="77777777" w:rsidR="005B5158" w:rsidRPr="00CF1C41" w:rsidRDefault="005B5158" w:rsidP="00CF1C41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2"/>
        <w:gridCol w:w="2217"/>
        <w:gridCol w:w="2487"/>
        <w:gridCol w:w="2975"/>
        <w:gridCol w:w="1700"/>
        <w:gridCol w:w="1974"/>
      </w:tblGrid>
      <w:tr w:rsidR="00E97EC6" w:rsidRPr="0095715E" w14:paraId="041A6FFF" w14:textId="77777777" w:rsidTr="00C37FF9">
        <w:tc>
          <w:tcPr>
            <w:tcW w:w="14565" w:type="dxa"/>
            <w:gridSpan w:val="6"/>
            <w:shd w:val="clear" w:color="auto" w:fill="D9E2F3" w:themeFill="accent5" w:themeFillTint="33"/>
          </w:tcPr>
          <w:p w14:paraId="1000A72F" w14:textId="77777777" w:rsidR="00E97EC6" w:rsidRPr="0095715E" w:rsidRDefault="00E97EC6" w:rsidP="0095715E">
            <w:pPr>
              <w:pStyle w:val="ab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Речевое развитие</w:t>
            </w:r>
          </w:p>
        </w:tc>
      </w:tr>
      <w:tr w:rsidR="00E97EC6" w:rsidRPr="0095715E" w14:paraId="1B59182E" w14:textId="77777777" w:rsidTr="00C37FF9">
        <w:tc>
          <w:tcPr>
            <w:tcW w:w="14565" w:type="dxa"/>
            <w:gridSpan w:val="6"/>
            <w:shd w:val="clear" w:color="auto" w:fill="4472C4" w:themeFill="accent5"/>
          </w:tcPr>
          <w:p w14:paraId="05474CC7" w14:textId="77777777" w:rsidR="00E97EC6" w:rsidRPr="0095715E" w:rsidRDefault="00E97EC6" w:rsidP="0095715E">
            <w:pPr>
              <w:pStyle w:val="ab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5715E"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содержание образовательной деятельности</w:t>
            </w:r>
          </w:p>
        </w:tc>
      </w:tr>
      <w:tr w:rsidR="00260969" w:rsidRPr="0095715E" w14:paraId="6F9BB14C" w14:textId="77777777" w:rsidTr="0095715E">
        <w:tc>
          <w:tcPr>
            <w:tcW w:w="3223" w:type="dxa"/>
            <w:vAlign w:val="center"/>
          </w:tcPr>
          <w:p w14:paraId="440164CB" w14:textId="77777777" w:rsidR="00E97EC6" w:rsidRPr="0095715E" w:rsidRDefault="00E97EC6" w:rsidP="0095715E">
            <w:pPr>
              <w:pStyle w:val="ab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5715E">
              <w:rPr>
                <w:rFonts w:ascii="Times New Roman" w:hAnsi="Times New Roman"/>
                <w:b/>
                <w:sz w:val="24"/>
                <w:szCs w:val="24"/>
              </w:rPr>
              <w:t>Формирование словаря</w:t>
            </w:r>
          </w:p>
        </w:tc>
        <w:tc>
          <w:tcPr>
            <w:tcW w:w="2220" w:type="dxa"/>
            <w:vAlign w:val="center"/>
          </w:tcPr>
          <w:p w14:paraId="04848F8C" w14:textId="77777777" w:rsidR="00E97EC6" w:rsidRPr="0095715E" w:rsidRDefault="00E97EC6" w:rsidP="0095715E">
            <w:pPr>
              <w:pStyle w:val="ab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5715E">
              <w:rPr>
                <w:rFonts w:ascii="Times New Roman" w:hAnsi="Times New Roman"/>
                <w:b/>
                <w:sz w:val="24"/>
                <w:szCs w:val="24"/>
              </w:rPr>
              <w:t>Звуковая культура речи</w:t>
            </w:r>
          </w:p>
        </w:tc>
        <w:tc>
          <w:tcPr>
            <w:tcW w:w="2487" w:type="dxa"/>
            <w:vAlign w:val="center"/>
          </w:tcPr>
          <w:p w14:paraId="6C83B27E" w14:textId="77777777" w:rsidR="00E97EC6" w:rsidRPr="0095715E" w:rsidRDefault="00E97EC6" w:rsidP="0095715E">
            <w:pPr>
              <w:pStyle w:val="ab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5715E">
              <w:rPr>
                <w:rFonts w:ascii="Times New Roman" w:hAnsi="Times New Roman"/>
                <w:b/>
                <w:sz w:val="24"/>
                <w:szCs w:val="24"/>
              </w:rPr>
              <w:t>Грамматический строй речи</w:t>
            </w:r>
          </w:p>
        </w:tc>
        <w:tc>
          <w:tcPr>
            <w:tcW w:w="2985" w:type="dxa"/>
            <w:vAlign w:val="center"/>
          </w:tcPr>
          <w:p w14:paraId="1363744D" w14:textId="77777777" w:rsidR="00E97EC6" w:rsidRPr="0095715E" w:rsidRDefault="00E97EC6" w:rsidP="0095715E">
            <w:pPr>
              <w:pStyle w:val="ab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5715E">
              <w:rPr>
                <w:rFonts w:ascii="Times New Roman" w:hAnsi="Times New Roman"/>
                <w:b/>
                <w:sz w:val="24"/>
                <w:szCs w:val="24"/>
              </w:rPr>
              <w:t>Связная речь</w:t>
            </w:r>
          </w:p>
        </w:tc>
        <w:tc>
          <w:tcPr>
            <w:tcW w:w="1701" w:type="dxa"/>
            <w:vAlign w:val="center"/>
          </w:tcPr>
          <w:p w14:paraId="6971706F" w14:textId="77777777" w:rsidR="00E97EC6" w:rsidRPr="0095715E" w:rsidRDefault="00E97EC6" w:rsidP="0095715E">
            <w:pPr>
              <w:pStyle w:val="ab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5715E">
              <w:rPr>
                <w:rFonts w:ascii="Times New Roman" w:hAnsi="Times New Roman"/>
                <w:b/>
                <w:sz w:val="24"/>
                <w:szCs w:val="24"/>
              </w:rPr>
              <w:t>Подготовка детей к обучению грамоте</w:t>
            </w:r>
          </w:p>
        </w:tc>
        <w:tc>
          <w:tcPr>
            <w:tcW w:w="1949" w:type="dxa"/>
            <w:vAlign w:val="center"/>
          </w:tcPr>
          <w:p w14:paraId="3FF33096" w14:textId="77777777" w:rsidR="00E97EC6" w:rsidRPr="0095715E" w:rsidRDefault="00E97EC6" w:rsidP="0095715E">
            <w:pPr>
              <w:pStyle w:val="ab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5715E">
              <w:rPr>
                <w:rFonts w:ascii="Times New Roman" w:hAnsi="Times New Roman"/>
                <w:b/>
                <w:sz w:val="24"/>
                <w:szCs w:val="24"/>
              </w:rPr>
              <w:t>Интерес к художественной литературе</w:t>
            </w:r>
          </w:p>
        </w:tc>
      </w:tr>
      <w:tr w:rsidR="00260969" w:rsidRPr="0095715E" w14:paraId="6B94CF1F" w14:textId="77777777" w:rsidTr="0095715E">
        <w:tc>
          <w:tcPr>
            <w:tcW w:w="3223" w:type="dxa"/>
          </w:tcPr>
          <w:p w14:paraId="42EDA366" w14:textId="77777777" w:rsidR="00E97EC6" w:rsidRPr="0095715E" w:rsidRDefault="00E97EC6" w:rsidP="0095715E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обогащение словаря: педагог обогащает словарь детей за счет расширения представлений о людях, предметах, частях предметов (у рубашки - рукава, воротник, пуговица), качеств предметов (величина, цвет, форма, материал), некоторых сходных по назначению предметов (стул - табурет), объектах природы ближайшего окружения, их действиях, ярко выраженных особенностях, формирует у детей умение понимать обобщающие слова (мебель, одежда);</w:t>
            </w:r>
          </w:p>
          <w:p w14:paraId="31A26463" w14:textId="77777777" w:rsidR="00E97EC6" w:rsidRPr="0095715E" w:rsidRDefault="00E97EC6" w:rsidP="0095715E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 xml:space="preserve">активизация словаря: педагог формирует у детей умение использовать в речи названия предметов и объектов ближайшего окружения, знать их назначение, части и </w:t>
            </w:r>
            <w:r w:rsidRPr="009571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свойства, действия с ними; названия действий гигиенических процессов умывания, одевания, купания, еды, ухода за внешним видом и поддержания порядка; названия некоторых качеств и свойств предметов; материалов; объектов и явлений природы.</w:t>
            </w:r>
          </w:p>
          <w:p w14:paraId="3DF1E5C2" w14:textId="77777777" w:rsidR="00E97EC6" w:rsidRPr="0095715E" w:rsidRDefault="00E97EC6" w:rsidP="0095715E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20" w:type="dxa"/>
          </w:tcPr>
          <w:p w14:paraId="04081B5F" w14:textId="77777777" w:rsidR="00E97EC6" w:rsidRPr="0095715E" w:rsidRDefault="00E97EC6" w:rsidP="0095715E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 продолжает развивать у детей звуковую и интонационную культуру речи, фонематический слух, умение правильно произносить гласные звуки; твердые и мягкие согласные звуки ([м], [б], [п], [т], [д], [н], [к], [г], [х], [ф], [в], [л], [с], [ц]); слышать специально интонируемый в речи педагога звук, формирует правильное речевое дыхание, слуховое внимание, моторику речевого </w:t>
            </w:r>
            <w:r w:rsidRPr="009571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аппарата, совершенствует умение детей воспроизводить ритм стихотворения.</w:t>
            </w:r>
          </w:p>
          <w:p w14:paraId="460EC176" w14:textId="77777777" w:rsidR="00E97EC6" w:rsidRPr="0095715E" w:rsidRDefault="00E97EC6" w:rsidP="0095715E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87" w:type="dxa"/>
          </w:tcPr>
          <w:p w14:paraId="3F209D51" w14:textId="77777777" w:rsidR="00E97EC6" w:rsidRPr="0095715E" w:rsidRDefault="00E97EC6" w:rsidP="0095715E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 формирует у детей умения использовать в речи и правильно согласовывать прилагательные и существительные в роде, падеже, употреблять существительные с предлогами (в, на, под, за), использовать в речи названия животных и их детенышей в единственном и множественном числе (кошка - котенок, котята); составлять простое распространенное предложение и с помощью педагога строить сложные предложения;</w:t>
            </w:r>
          </w:p>
          <w:p w14:paraId="613FF0E9" w14:textId="77777777" w:rsidR="00E97EC6" w:rsidRPr="0095715E" w:rsidRDefault="00E97EC6" w:rsidP="0095715E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 закрепляет овладение детьми разными способами словообразования (наименования предметов посуды с помощью суффиксов), формирует умение образовывать повелительную форму глаголов (беги, лови), использовать приставочный способ для образования глаголов (вошел - вышел), образовывать звукоподражательные глаголы (чирикает).</w:t>
            </w:r>
          </w:p>
          <w:p w14:paraId="6D09F53B" w14:textId="77777777" w:rsidR="00E97EC6" w:rsidRPr="0095715E" w:rsidRDefault="00E97EC6" w:rsidP="0095715E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85" w:type="dxa"/>
          </w:tcPr>
          <w:p w14:paraId="3211C96D" w14:textId="77777777" w:rsidR="00E97EC6" w:rsidRPr="0095715E" w:rsidRDefault="00E97EC6" w:rsidP="0095715E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 развивает у детей следующие умения: по инициативе взрослого называть членов своей семьи, знакомых литературных героев и их действия на картинках, разговаривать о любимых игрушках; элементарно договариваться со сверстником о совместных действиях в игровом общении; с помощью педагога определять и называть ярко выраженные эмоциональные состояния детей, учитывать их при общении: пожалеть, развеселить, использовать ласковые слова. Педагог закрепляет у детей умения использовать основные формы речевого этикета в разных ситуациях общения;</w:t>
            </w:r>
          </w:p>
          <w:p w14:paraId="6F693123" w14:textId="77777777" w:rsidR="00E97EC6" w:rsidRPr="0095715E" w:rsidRDefault="00E97EC6" w:rsidP="0095715E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 способствует освоению умений диалогической речи: отвечать на вопросы и обращения педагога; сообщать о своих впечатлениях, желаниях; задавать вопросы в условиях наглядно представленной ситуации общения. Педагог формирует умения у детей использовать дружелюбный, спокойный тон, речевые формы вежливого общения со взрослыми и сверстниками: здороваться, прощаться, благодарить, выражать просьбу, знакомиться, развивает у детей умения отвечать на вопросы, используя форму простого предложения или высказывания из 2 - 3 простых фраз;</w:t>
            </w:r>
          </w:p>
          <w:p w14:paraId="318F040D" w14:textId="77777777" w:rsidR="00E97EC6" w:rsidRPr="0095715E" w:rsidRDefault="00E97EC6" w:rsidP="0095715E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 xml:space="preserve">педагог способствует освоению умений монологической речи: по вопросам составлять </w:t>
            </w:r>
            <w:r w:rsidRPr="009571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рассказ по картинке из 3 - 4 предложений; совместно с педагогом пересказывать хорошо знакомые сказки; читать наизусть короткие стихотворения, слушать чтение детских книг и рассматривать иллюстрации.</w:t>
            </w:r>
          </w:p>
          <w:p w14:paraId="569B35C5" w14:textId="77777777" w:rsidR="00E97EC6" w:rsidRPr="0095715E" w:rsidRDefault="00E97EC6" w:rsidP="0095715E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1B6AB89C" w14:textId="77777777" w:rsidR="00E97EC6" w:rsidRPr="0095715E" w:rsidRDefault="00E97EC6" w:rsidP="0095715E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 формирует у детей умение вслушиваться в звучание слова, закрепляет в речи детей термины "слово", "звук" в практическом плане.</w:t>
            </w:r>
          </w:p>
          <w:p w14:paraId="6838FDAE" w14:textId="77777777" w:rsidR="00E97EC6" w:rsidRPr="0095715E" w:rsidRDefault="00E97EC6" w:rsidP="0095715E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14:paraId="6D68E136" w14:textId="77777777" w:rsidR="00E97EC6" w:rsidRPr="0095715E" w:rsidRDefault="00E97EC6" w:rsidP="0095715E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6DAD7DD" w14:textId="2C1C0602" w:rsidR="00592CC2" w:rsidRDefault="00592CC2" w:rsidP="00496CA2">
      <w:pPr>
        <w:pStyle w:val="ab"/>
        <w:spacing w:after="0"/>
        <w:ind w:left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4A1F43EE" w14:textId="77777777" w:rsidR="00592CC2" w:rsidRDefault="00592CC2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 w:type="page"/>
      </w:r>
    </w:p>
    <w:p w14:paraId="29EE0AAB" w14:textId="77777777" w:rsidR="00A53F19" w:rsidRPr="00FA0677" w:rsidRDefault="00A53F19" w:rsidP="00496CA2">
      <w:pPr>
        <w:pStyle w:val="ab"/>
        <w:spacing w:after="0"/>
        <w:ind w:left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31"/>
        <w:gridCol w:w="3332"/>
        <w:gridCol w:w="1701"/>
        <w:gridCol w:w="1707"/>
        <w:gridCol w:w="2545"/>
        <w:gridCol w:w="1949"/>
      </w:tblGrid>
      <w:tr w:rsidR="00A53F19" w:rsidRPr="0095715E" w14:paraId="6B10EE0D" w14:textId="77777777" w:rsidTr="00C37FF9">
        <w:tc>
          <w:tcPr>
            <w:tcW w:w="14565" w:type="dxa"/>
            <w:gridSpan w:val="6"/>
            <w:shd w:val="clear" w:color="auto" w:fill="D9E2F3" w:themeFill="accent5" w:themeFillTint="33"/>
          </w:tcPr>
          <w:p w14:paraId="54982003" w14:textId="77777777" w:rsidR="00A53F19" w:rsidRPr="0095715E" w:rsidRDefault="00A53F19" w:rsidP="0095715E">
            <w:pPr>
              <w:pStyle w:val="ab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5715E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A53F19" w:rsidRPr="0095715E" w14:paraId="46BC7E2D" w14:textId="77777777" w:rsidTr="00C37FF9">
        <w:tc>
          <w:tcPr>
            <w:tcW w:w="14565" w:type="dxa"/>
            <w:gridSpan w:val="6"/>
            <w:shd w:val="clear" w:color="auto" w:fill="4472C4" w:themeFill="accent5"/>
          </w:tcPr>
          <w:p w14:paraId="03895632" w14:textId="77777777" w:rsidR="00A53F19" w:rsidRPr="0095715E" w:rsidRDefault="00A53F19" w:rsidP="0095715E">
            <w:pPr>
              <w:pStyle w:val="ab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/>
                <w:bCs/>
                <w:color w:val="FFFFFF"/>
                <w:sz w:val="24"/>
                <w:szCs w:val="24"/>
                <w:lang w:eastAsia="ru-RU"/>
              </w:rPr>
              <w:t>Задачи</w:t>
            </w:r>
          </w:p>
        </w:tc>
      </w:tr>
      <w:tr w:rsidR="00260969" w:rsidRPr="0095715E" w14:paraId="45B9FCF1" w14:textId="77777777" w:rsidTr="0095715E">
        <w:tc>
          <w:tcPr>
            <w:tcW w:w="3331" w:type="dxa"/>
          </w:tcPr>
          <w:p w14:paraId="48415F29" w14:textId="77777777" w:rsidR="00A53F19" w:rsidRPr="0095715E" w:rsidRDefault="00A53F19" w:rsidP="0095715E">
            <w:pPr>
              <w:pStyle w:val="ab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5715E">
              <w:rPr>
                <w:rFonts w:ascii="Times New Roman" w:hAnsi="Times New Roman"/>
                <w:b/>
                <w:sz w:val="24"/>
                <w:szCs w:val="24"/>
              </w:rPr>
              <w:t>приобщение к искусству</w:t>
            </w:r>
          </w:p>
        </w:tc>
        <w:tc>
          <w:tcPr>
            <w:tcW w:w="3332" w:type="dxa"/>
          </w:tcPr>
          <w:p w14:paraId="0EEC876E" w14:textId="77777777" w:rsidR="00A53F19" w:rsidRPr="0095715E" w:rsidRDefault="00A53F19" w:rsidP="0095715E">
            <w:pPr>
              <w:pStyle w:val="ab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5715E">
              <w:rPr>
                <w:rFonts w:ascii="Times New Roman" w:hAnsi="Times New Roman"/>
                <w:b/>
                <w:sz w:val="24"/>
                <w:szCs w:val="24"/>
              </w:rPr>
              <w:t>изобразительная деятельность</w:t>
            </w:r>
          </w:p>
        </w:tc>
        <w:tc>
          <w:tcPr>
            <w:tcW w:w="1701" w:type="dxa"/>
          </w:tcPr>
          <w:p w14:paraId="23145124" w14:textId="77777777" w:rsidR="00A53F19" w:rsidRPr="0095715E" w:rsidRDefault="00A53F19" w:rsidP="0095715E">
            <w:pPr>
              <w:pStyle w:val="ab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5715E">
              <w:rPr>
                <w:rFonts w:ascii="Times New Roman" w:hAnsi="Times New Roman"/>
                <w:b/>
                <w:sz w:val="24"/>
                <w:szCs w:val="24"/>
              </w:rPr>
              <w:t>конструктивная деятельность</w:t>
            </w:r>
          </w:p>
        </w:tc>
        <w:tc>
          <w:tcPr>
            <w:tcW w:w="1707" w:type="dxa"/>
          </w:tcPr>
          <w:p w14:paraId="5D79A52C" w14:textId="77777777" w:rsidR="00A53F19" w:rsidRPr="0095715E" w:rsidRDefault="00A53F19" w:rsidP="0095715E">
            <w:pPr>
              <w:pStyle w:val="ab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5715E">
              <w:rPr>
                <w:rFonts w:ascii="Times New Roman" w:hAnsi="Times New Roman"/>
                <w:b/>
                <w:sz w:val="24"/>
                <w:szCs w:val="24"/>
              </w:rPr>
              <w:t>музыкальная деятельность</w:t>
            </w:r>
          </w:p>
        </w:tc>
        <w:tc>
          <w:tcPr>
            <w:tcW w:w="2545" w:type="dxa"/>
          </w:tcPr>
          <w:p w14:paraId="1EC273AF" w14:textId="77777777" w:rsidR="00A53F19" w:rsidRPr="0095715E" w:rsidRDefault="00A53F19" w:rsidP="0095715E">
            <w:pPr>
              <w:pStyle w:val="ab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5715E">
              <w:rPr>
                <w:rFonts w:ascii="Times New Roman" w:hAnsi="Times New Roman"/>
                <w:b/>
                <w:sz w:val="24"/>
                <w:szCs w:val="24"/>
              </w:rPr>
              <w:t>театрализованная деятельность</w:t>
            </w:r>
          </w:p>
        </w:tc>
        <w:tc>
          <w:tcPr>
            <w:tcW w:w="1949" w:type="dxa"/>
          </w:tcPr>
          <w:p w14:paraId="24DCCD3A" w14:textId="77777777" w:rsidR="00A53F19" w:rsidRPr="0095715E" w:rsidRDefault="00A53F19" w:rsidP="0095715E">
            <w:pPr>
              <w:pStyle w:val="ab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5715E">
              <w:rPr>
                <w:rFonts w:ascii="Times New Roman" w:hAnsi="Times New Roman"/>
                <w:b/>
                <w:sz w:val="24"/>
                <w:szCs w:val="24"/>
              </w:rPr>
              <w:t>культурно-досуговая деятельность</w:t>
            </w:r>
          </w:p>
        </w:tc>
      </w:tr>
      <w:tr w:rsidR="00260969" w:rsidRPr="0095715E" w14:paraId="3518EE45" w14:textId="77777777" w:rsidTr="0095715E">
        <w:tc>
          <w:tcPr>
            <w:tcW w:w="3331" w:type="dxa"/>
          </w:tcPr>
          <w:p w14:paraId="0B297F59" w14:textId="77777777" w:rsidR="00A53F19" w:rsidRPr="0095715E" w:rsidRDefault="00A53F19" w:rsidP="0095715E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продолжать развивать художественное восприятие, подводить детей к восприятию произведений искусства (разглядывать и чувствовать);</w:t>
            </w:r>
          </w:p>
          <w:p w14:paraId="52072BFC" w14:textId="77777777" w:rsidR="00A53F19" w:rsidRPr="0095715E" w:rsidRDefault="00A53F19" w:rsidP="0095715E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воспитывать интерес к искусству;</w:t>
            </w:r>
          </w:p>
          <w:p w14:paraId="782F344A" w14:textId="77777777" w:rsidR="00A53F19" w:rsidRPr="0095715E" w:rsidRDefault="00A53F19" w:rsidP="0095715E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формировать понимание красоты произведений искусства, потребность общения с искусством;</w:t>
            </w:r>
          </w:p>
          <w:p w14:paraId="45F6019B" w14:textId="77777777" w:rsidR="00A53F19" w:rsidRPr="0095715E" w:rsidRDefault="00A53F19" w:rsidP="0095715E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развивать у детей эстетические чувства при восприятии музыки, изобразительного, народного декоративно-прикладного искусства; содействовать возникновению положительного эмоционального отклика на красоту окружающего мира, выраженного в произведениях искусства;</w:t>
            </w:r>
          </w:p>
          <w:p w14:paraId="09A86191" w14:textId="77777777" w:rsidR="00A53F19" w:rsidRPr="0095715E" w:rsidRDefault="00A53F19" w:rsidP="0095715E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патриотическое отношение и чувство сопричастности к природе родного края, к семье в процессе музыкальной, изобразительной, театрализованной деятельности;</w:t>
            </w:r>
          </w:p>
          <w:p w14:paraId="1BB3AB61" w14:textId="77777777" w:rsidR="00A53F19" w:rsidRPr="0095715E" w:rsidRDefault="00A53F19" w:rsidP="0095715E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знакомить детей с элементарными средствами выразительности в разных видах искусства (музыке, изобразительном искусстве, театрализованной деятельности);</w:t>
            </w:r>
          </w:p>
          <w:p w14:paraId="56C26873" w14:textId="77777777" w:rsidR="00A53F19" w:rsidRPr="0095715E" w:rsidRDefault="00A53F19" w:rsidP="0095715E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готовить детей к посещению кукольного театра, выставки детских работ и так далее;</w:t>
            </w:r>
          </w:p>
          <w:p w14:paraId="7B2DF72A" w14:textId="77777777" w:rsidR="00A53F19" w:rsidRPr="0095715E" w:rsidRDefault="00A53F19" w:rsidP="0095715E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приобщать детей к участию в концертах, праздниках в семье и ДОО: исполнение танца, песни, чтение стихов;</w:t>
            </w:r>
          </w:p>
          <w:p w14:paraId="2D6FFBF9" w14:textId="77777777" w:rsidR="00A53F19" w:rsidRPr="0095715E" w:rsidRDefault="00A53F19" w:rsidP="0095715E">
            <w:pPr>
              <w:pStyle w:val="ab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32" w:type="dxa"/>
          </w:tcPr>
          <w:p w14:paraId="3C2240B8" w14:textId="77777777" w:rsidR="00A53F19" w:rsidRPr="0095715E" w:rsidRDefault="00A53F19" w:rsidP="0095715E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у детей интерес к занятиям изобразительной деятельностью;</w:t>
            </w:r>
          </w:p>
          <w:p w14:paraId="0919B4B4" w14:textId="77777777" w:rsidR="00A53F19" w:rsidRPr="0095715E" w:rsidRDefault="00A53F19" w:rsidP="0095715E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формировать у детей знания в области изобразительной деятельности;</w:t>
            </w:r>
          </w:p>
          <w:p w14:paraId="3A361969" w14:textId="77777777" w:rsidR="00A53F19" w:rsidRPr="0095715E" w:rsidRDefault="00A53F19" w:rsidP="0095715E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развивать у детей эстетическое восприятие;</w:t>
            </w:r>
          </w:p>
          <w:p w14:paraId="48799794" w14:textId="77777777" w:rsidR="00A53F19" w:rsidRPr="0095715E" w:rsidRDefault="00A53F19" w:rsidP="0095715E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формировать умение у детей видеть цельный художественный образ в единстве изобразительно-выразительных средств колористической, композиционной и смысловой трактовки;</w:t>
            </w:r>
          </w:p>
          <w:p w14:paraId="7BB8D8B6" w14:textId="77777777" w:rsidR="00A53F19" w:rsidRPr="0095715E" w:rsidRDefault="00A53F19" w:rsidP="0095715E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формировать умение у детей в рисовании, лепке, аппликации изображать простые предметы и явления, передавая их образную выразительность;</w:t>
            </w:r>
          </w:p>
          <w:p w14:paraId="7D5EB70C" w14:textId="77777777" w:rsidR="00A53F19" w:rsidRPr="0095715E" w:rsidRDefault="00A53F19" w:rsidP="0095715E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находить связь между предметами и явлениями окружающего мира и их изображениями (в рисунке, лепке, аппликации);</w:t>
            </w:r>
          </w:p>
          <w:p w14:paraId="35A14E28" w14:textId="77777777" w:rsidR="00A53F19" w:rsidRPr="0095715E" w:rsidRDefault="00A53F19" w:rsidP="0095715E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развивать положительный эмоциональный отклик детей на эстетические свойства и качества предметов, на эстетическую сторону явлений природы и окружающего мира; отображать свои представления и впечатления об окружающем мире доступными графическими и живописными средствами;</w:t>
            </w:r>
          </w:p>
          <w:p w14:paraId="084025AF" w14:textId="77777777" w:rsidR="00A53F19" w:rsidRPr="0095715E" w:rsidRDefault="00A53F19" w:rsidP="0095715E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формировать у детей способы зрительного и тактильного обследования различных объектов для обогащения и уточнения восприятия особенностей их формы, пропорций, цвета, фактуры;</w:t>
            </w:r>
          </w:p>
          <w:p w14:paraId="1FF25330" w14:textId="77777777" w:rsidR="00A53F19" w:rsidRPr="0095715E" w:rsidRDefault="00A53F19" w:rsidP="0095715E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 xml:space="preserve">вызывать у детей положительный эмоциональный отклик на красоту природы, произведения искусства (книжные иллюстрации, </w:t>
            </w:r>
            <w:r w:rsidRPr="009571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изделия народных промыслов, предметы быта и другое);</w:t>
            </w:r>
          </w:p>
          <w:p w14:paraId="2E6E1D26" w14:textId="77777777" w:rsidR="00A53F19" w:rsidRPr="0095715E" w:rsidRDefault="00A53F19" w:rsidP="0095715E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формировать умение у детей создавать как индивидуальные, так и коллективные композиции в рисунках, лепке, аппликации;</w:t>
            </w:r>
          </w:p>
          <w:p w14:paraId="516103EF" w14:textId="77777777" w:rsidR="00A53F19" w:rsidRPr="0095715E" w:rsidRDefault="00A53F19" w:rsidP="0095715E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знакомить детей с народной игрушкой (</w:t>
            </w:r>
            <w:proofErr w:type="spellStart"/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филимоновской</w:t>
            </w:r>
            <w:proofErr w:type="spellEnd"/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, дымковской, семеновской, богородской) для обогащения зрительных впечатлений и показа условно-обобщенной трактовки художественных образов;</w:t>
            </w:r>
          </w:p>
          <w:p w14:paraId="11E0CC75" w14:textId="77777777" w:rsidR="00A53F19" w:rsidRPr="0095715E" w:rsidRDefault="00A53F19" w:rsidP="0095715E">
            <w:pPr>
              <w:pStyle w:val="ConsPlusNormal"/>
              <w:spacing w:before="200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переводить детей от рисования-подражания к самостоятельному творчеству;</w:t>
            </w:r>
          </w:p>
          <w:p w14:paraId="781055CE" w14:textId="77777777" w:rsidR="00A53F19" w:rsidRPr="0095715E" w:rsidRDefault="00A53F19" w:rsidP="0095715E">
            <w:pPr>
              <w:pStyle w:val="ab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25B8AD9C" w14:textId="77777777" w:rsidR="00A53F19" w:rsidRPr="0095715E" w:rsidRDefault="00A53F19" w:rsidP="0095715E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совершенствовать у детей конструктивные умения;</w:t>
            </w:r>
          </w:p>
          <w:p w14:paraId="38E8F132" w14:textId="77777777" w:rsidR="00A53F19" w:rsidRPr="0095715E" w:rsidRDefault="00A53F19" w:rsidP="0095715E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умение у детей различать, называть и использовать основные строительные детали (кубики, кирпичики, пластины, цилиндры, трехгранные призмы); сооружать новые постройки, используя полученные ранее умения </w:t>
            </w:r>
            <w:r w:rsidRPr="009571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(накладывание, приставление, прикладывание);</w:t>
            </w:r>
          </w:p>
          <w:p w14:paraId="5B79D57E" w14:textId="77777777" w:rsidR="00A53F19" w:rsidRPr="0095715E" w:rsidRDefault="00A53F19" w:rsidP="0095715E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формировать умение у детей использовать в постройках детали разного цвета;</w:t>
            </w:r>
          </w:p>
          <w:p w14:paraId="6C0023CE" w14:textId="77777777" w:rsidR="00A53F19" w:rsidRPr="0095715E" w:rsidRDefault="00A53F19" w:rsidP="0095715E">
            <w:pPr>
              <w:pStyle w:val="ab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7" w:type="dxa"/>
          </w:tcPr>
          <w:p w14:paraId="5C6A784A" w14:textId="77777777" w:rsidR="00A53F19" w:rsidRPr="0095715E" w:rsidRDefault="00A53F19" w:rsidP="0095715E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развивать у детей эмоциональную отзывчивость на музыку; знакомить детей с тремя жанрами музыкальных произведений: песней, танцем, маршем;</w:t>
            </w:r>
          </w:p>
          <w:p w14:paraId="7B95A2CB" w14:textId="77777777" w:rsidR="00A53F19" w:rsidRPr="0095715E" w:rsidRDefault="00A53F19" w:rsidP="0095715E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 детей умение узнавать знакомые песни, пьесы; чувствовать характер музыки (веселый, бодрый, </w:t>
            </w:r>
            <w:r w:rsidRPr="009571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спокойный), эмоционально на нее реагировать; выражать свое настроение в движении под музыку;</w:t>
            </w:r>
          </w:p>
          <w:p w14:paraId="369345E0" w14:textId="77777777" w:rsidR="00A53F19" w:rsidRPr="0095715E" w:rsidRDefault="00A53F19" w:rsidP="0095715E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учить детей петь простые народные песни, попевки, прибаутки, передавая их настроение и характер;</w:t>
            </w:r>
          </w:p>
          <w:p w14:paraId="4AEC6D3A" w14:textId="77777777" w:rsidR="00A53F19" w:rsidRPr="0095715E" w:rsidRDefault="00A53F19" w:rsidP="0095715E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поддерживать детское экспериментирование с немузыкальными (шумовыми, природными) и музыкальными звуками и исследования качеств </w:t>
            </w:r>
            <w:r w:rsidRPr="009571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музыкального звука: высоты, длительности, динамики, тембра;</w:t>
            </w:r>
          </w:p>
          <w:p w14:paraId="6B273584" w14:textId="77777777" w:rsidR="00A53F19" w:rsidRPr="0095715E" w:rsidRDefault="00A53F19" w:rsidP="0095715E">
            <w:pPr>
              <w:pStyle w:val="ab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45" w:type="dxa"/>
          </w:tcPr>
          <w:p w14:paraId="5A3CF4EC" w14:textId="77777777" w:rsidR="00A53F19" w:rsidRPr="0095715E" w:rsidRDefault="00A53F19" w:rsidP="0095715E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воспитывать у детей устойчивый интерес детей к театрализованной игре, создавать условия для ее проведения;</w:t>
            </w:r>
          </w:p>
          <w:p w14:paraId="6F8CF832" w14:textId="77777777" w:rsidR="00A53F19" w:rsidRPr="0095715E" w:rsidRDefault="00A53F19" w:rsidP="0095715E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формировать положительные, доброжелательные, коллективные взаимоотношения;</w:t>
            </w:r>
          </w:p>
          <w:p w14:paraId="0E1A76AD" w14:textId="77777777" w:rsidR="00A53F19" w:rsidRPr="0095715E" w:rsidRDefault="00A53F19" w:rsidP="0095715E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формировать умение следить за развитием действия в играх-драматизациях и кукольных спектаклях, созданных силами взрослых и старших детей;</w:t>
            </w:r>
          </w:p>
          <w:p w14:paraId="28477C87" w14:textId="77777777" w:rsidR="00A53F19" w:rsidRPr="0095715E" w:rsidRDefault="00A53F19" w:rsidP="0095715E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умение у детей имитировать характерные действия </w:t>
            </w:r>
            <w:r w:rsidRPr="009571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персонажей (птички летают, козленок скачет), передавать эмоциональное состояние человека (мимикой, позой, жестом, движением).</w:t>
            </w:r>
          </w:p>
          <w:p w14:paraId="59810AED" w14:textId="77777777" w:rsidR="00A53F19" w:rsidRPr="0095715E" w:rsidRDefault="00A53F19" w:rsidP="0095715E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различными видами театра (кукольным, настольным, пальчиковым, театром теней, театром на </w:t>
            </w:r>
            <w:proofErr w:type="spellStart"/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фланелеграфе</w:t>
            </w:r>
            <w:proofErr w:type="spellEnd"/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468D15AA" w14:textId="77777777" w:rsidR="00A53F19" w:rsidRPr="0095715E" w:rsidRDefault="00A53F19" w:rsidP="0095715E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знакомить детей с приемами вождения настольных кукол;</w:t>
            </w:r>
          </w:p>
          <w:p w14:paraId="2D85065B" w14:textId="77777777" w:rsidR="00A53F19" w:rsidRPr="0095715E" w:rsidRDefault="00A53F19" w:rsidP="0095715E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формировать у детей умение сопровождать движения простой песенкой;</w:t>
            </w:r>
          </w:p>
          <w:p w14:paraId="6351A49A" w14:textId="77777777" w:rsidR="00A53F19" w:rsidRPr="0095715E" w:rsidRDefault="00A53F19" w:rsidP="0095715E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вызывать желание действовать с элементами костюмов (шапочки, воротнички и так далее) и атрибутами как внешними символами роли;</w:t>
            </w:r>
          </w:p>
          <w:p w14:paraId="4E249617" w14:textId="77777777" w:rsidR="00A53F19" w:rsidRPr="0095715E" w:rsidRDefault="00A53F19" w:rsidP="0095715E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у детей интонационную выразительность речи в процессе театрально-игровой деятельности;</w:t>
            </w:r>
          </w:p>
          <w:p w14:paraId="6C9ECAA4" w14:textId="77777777" w:rsidR="00A53F19" w:rsidRPr="0095715E" w:rsidRDefault="00A53F19" w:rsidP="0095715E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развивать у детей диалогическую речь в процессе театрально-игровой деятельности;</w:t>
            </w:r>
          </w:p>
          <w:p w14:paraId="22D0F110" w14:textId="77777777" w:rsidR="00A53F19" w:rsidRPr="0095715E" w:rsidRDefault="00A53F19" w:rsidP="0095715E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формировать у детей умение следить за развитием действия в драматизациях и кукольных спектаклях;</w:t>
            </w:r>
          </w:p>
          <w:p w14:paraId="44BCB37A" w14:textId="77777777" w:rsidR="00A53F19" w:rsidRPr="0095715E" w:rsidRDefault="00A53F19" w:rsidP="0095715E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формировать у детей умение использовать импровизационные формы диалогов действующих лиц в хорошо знакомых сказках;</w:t>
            </w:r>
          </w:p>
          <w:p w14:paraId="163E1FCC" w14:textId="77777777" w:rsidR="00A53F19" w:rsidRPr="0095715E" w:rsidRDefault="00A53F19" w:rsidP="0095715E">
            <w:pPr>
              <w:pStyle w:val="ab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14:paraId="68568BBB" w14:textId="77777777" w:rsidR="00A53F19" w:rsidRPr="0095715E" w:rsidRDefault="00A53F19" w:rsidP="0095715E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способствовать организации культурно-досуговой деятельности детей по интересам, обеспечивая эмоциональное благополучие и отдых;</w:t>
            </w:r>
          </w:p>
          <w:p w14:paraId="5B3B6EBB" w14:textId="77777777" w:rsidR="00A53F19" w:rsidRPr="0095715E" w:rsidRDefault="00A53F19" w:rsidP="0095715E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помогать детям организовывать свободное время с интересом;</w:t>
            </w:r>
          </w:p>
          <w:p w14:paraId="1213E80F" w14:textId="77777777" w:rsidR="00A53F19" w:rsidRPr="0095715E" w:rsidRDefault="00A53F19" w:rsidP="0095715E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создавать условия для активного и пассивного отдыха;</w:t>
            </w:r>
          </w:p>
          <w:p w14:paraId="20BA3F0C" w14:textId="77777777" w:rsidR="00A53F19" w:rsidRPr="0095715E" w:rsidRDefault="00A53F19" w:rsidP="0095715E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 xml:space="preserve">создавать атмосферу эмоционального благополучия в </w:t>
            </w:r>
            <w:r w:rsidRPr="009571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культурно-досуговой деятельности;</w:t>
            </w:r>
          </w:p>
          <w:p w14:paraId="241180A9" w14:textId="77777777" w:rsidR="00A53F19" w:rsidRPr="0095715E" w:rsidRDefault="00A53F19" w:rsidP="0095715E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развивать интерес к просмотру кукольных спектаклей, прослушиванию музыкальных и литературных произведений;</w:t>
            </w:r>
          </w:p>
          <w:p w14:paraId="4E8189F1" w14:textId="77777777" w:rsidR="00A53F19" w:rsidRPr="0095715E" w:rsidRDefault="00A53F19" w:rsidP="0095715E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формировать желание участвовать в праздниках и развлечениях;</w:t>
            </w:r>
          </w:p>
          <w:p w14:paraId="5A95C561" w14:textId="77777777" w:rsidR="00A53F19" w:rsidRPr="0095715E" w:rsidRDefault="00A53F19" w:rsidP="0095715E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формировать основы праздничной культуры и навыки общения в ходе праздника и развлечения.</w:t>
            </w:r>
          </w:p>
          <w:p w14:paraId="3EC20A7B" w14:textId="77777777" w:rsidR="00A53F19" w:rsidRPr="0095715E" w:rsidRDefault="00A53F19" w:rsidP="0095715E">
            <w:pPr>
              <w:pStyle w:val="ab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14:paraId="1879A1E3" w14:textId="66309D6B" w:rsidR="00592CC2" w:rsidRDefault="00592CC2" w:rsidP="00CF1C41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213EC4F" w14:textId="77777777" w:rsidR="00592CC2" w:rsidRDefault="00592CC2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 w:type="page"/>
      </w:r>
    </w:p>
    <w:p w14:paraId="75FC2BFE" w14:textId="77777777" w:rsidR="009B1B75" w:rsidRPr="00CF1C41" w:rsidRDefault="009B1B75" w:rsidP="00CF1C41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3544"/>
        <w:gridCol w:w="2268"/>
        <w:gridCol w:w="2693"/>
        <w:gridCol w:w="2126"/>
        <w:gridCol w:w="1949"/>
      </w:tblGrid>
      <w:tr w:rsidR="009B1B75" w:rsidRPr="0095715E" w14:paraId="103C2A5C" w14:textId="77777777" w:rsidTr="00C37FF9">
        <w:tc>
          <w:tcPr>
            <w:tcW w:w="14565" w:type="dxa"/>
            <w:gridSpan w:val="6"/>
            <w:shd w:val="clear" w:color="auto" w:fill="D9E2F3" w:themeFill="accent5" w:themeFillTint="33"/>
          </w:tcPr>
          <w:p w14:paraId="0D444C9F" w14:textId="77777777" w:rsidR="009B1B75" w:rsidRPr="0095715E" w:rsidRDefault="009B1B75" w:rsidP="0095715E">
            <w:pPr>
              <w:pStyle w:val="ab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5715E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9B1B75" w:rsidRPr="0095715E" w14:paraId="62B48C61" w14:textId="77777777" w:rsidTr="00C37FF9">
        <w:tc>
          <w:tcPr>
            <w:tcW w:w="14565" w:type="dxa"/>
            <w:gridSpan w:val="6"/>
            <w:shd w:val="clear" w:color="auto" w:fill="4472C4" w:themeFill="accent5"/>
          </w:tcPr>
          <w:p w14:paraId="6F31C08B" w14:textId="77777777" w:rsidR="009B1B75" w:rsidRPr="0095715E" w:rsidRDefault="009B1B75" w:rsidP="0095715E">
            <w:pPr>
              <w:pStyle w:val="ab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/>
                <w:bCs/>
                <w:color w:val="FFFFFF"/>
                <w:sz w:val="24"/>
                <w:szCs w:val="24"/>
                <w:lang w:eastAsia="ru-RU"/>
              </w:rPr>
              <w:t>Содержание образовательной деятельности</w:t>
            </w:r>
          </w:p>
        </w:tc>
      </w:tr>
      <w:tr w:rsidR="00260969" w:rsidRPr="0095715E" w14:paraId="2557A2C7" w14:textId="77777777" w:rsidTr="0095715E">
        <w:tc>
          <w:tcPr>
            <w:tcW w:w="1985" w:type="dxa"/>
          </w:tcPr>
          <w:p w14:paraId="437A570E" w14:textId="77777777" w:rsidR="009B1B75" w:rsidRPr="0095715E" w:rsidRDefault="009B1B75" w:rsidP="0095715E">
            <w:pPr>
              <w:pStyle w:val="ab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5715E">
              <w:rPr>
                <w:rFonts w:ascii="Times New Roman" w:hAnsi="Times New Roman"/>
                <w:b/>
                <w:sz w:val="24"/>
                <w:szCs w:val="24"/>
              </w:rPr>
              <w:t>приобщение к искусству</w:t>
            </w:r>
          </w:p>
        </w:tc>
        <w:tc>
          <w:tcPr>
            <w:tcW w:w="3544" w:type="dxa"/>
          </w:tcPr>
          <w:p w14:paraId="476A8A8E" w14:textId="77777777" w:rsidR="009B1B75" w:rsidRPr="0095715E" w:rsidRDefault="009B1B75" w:rsidP="0095715E">
            <w:pPr>
              <w:pStyle w:val="ab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5715E">
              <w:rPr>
                <w:rFonts w:ascii="Times New Roman" w:hAnsi="Times New Roman"/>
                <w:b/>
                <w:sz w:val="24"/>
                <w:szCs w:val="24"/>
              </w:rPr>
              <w:t>изобразительная деятельность</w:t>
            </w:r>
          </w:p>
        </w:tc>
        <w:tc>
          <w:tcPr>
            <w:tcW w:w="2268" w:type="dxa"/>
          </w:tcPr>
          <w:p w14:paraId="5D523496" w14:textId="77777777" w:rsidR="009B1B75" w:rsidRPr="0095715E" w:rsidRDefault="009B1B75" w:rsidP="0095715E">
            <w:pPr>
              <w:pStyle w:val="ab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5715E">
              <w:rPr>
                <w:rFonts w:ascii="Times New Roman" w:hAnsi="Times New Roman"/>
                <w:b/>
                <w:sz w:val="24"/>
                <w:szCs w:val="24"/>
              </w:rPr>
              <w:t>конструктивная деятельность</w:t>
            </w:r>
          </w:p>
        </w:tc>
        <w:tc>
          <w:tcPr>
            <w:tcW w:w="2693" w:type="dxa"/>
          </w:tcPr>
          <w:p w14:paraId="35B857E1" w14:textId="77777777" w:rsidR="009B1B75" w:rsidRPr="0095715E" w:rsidRDefault="009B1B75" w:rsidP="0095715E">
            <w:pPr>
              <w:pStyle w:val="ab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5715E">
              <w:rPr>
                <w:rFonts w:ascii="Times New Roman" w:hAnsi="Times New Roman"/>
                <w:b/>
                <w:sz w:val="24"/>
                <w:szCs w:val="24"/>
              </w:rPr>
              <w:t>музыкальная деятельность</w:t>
            </w:r>
          </w:p>
        </w:tc>
        <w:tc>
          <w:tcPr>
            <w:tcW w:w="2126" w:type="dxa"/>
          </w:tcPr>
          <w:p w14:paraId="7C10101A" w14:textId="77777777" w:rsidR="009B1B75" w:rsidRPr="0095715E" w:rsidRDefault="009B1B75" w:rsidP="0095715E">
            <w:pPr>
              <w:pStyle w:val="ab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5715E">
              <w:rPr>
                <w:rFonts w:ascii="Times New Roman" w:hAnsi="Times New Roman"/>
                <w:b/>
                <w:sz w:val="24"/>
                <w:szCs w:val="24"/>
              </w:rPr>
              <w:t>театрализованная деятельность</w:t>
            </w:r>
          </w:p>
        </w:tc>
        <w:tc>
          <w:tcPr>
            <w:tcW w:w="1949" w:type="dxa"/>
          </w:tcPr>
          <w:p w14:paraId="0F46AC96" w14:textId="77777777" w:rsidR="009B1B75" w:rsidRPr="0095715E" w:rsidRDefault="009B1B75" w:rsidP="0095715E">
            <w:pPr>
              <w:pStyle w:val="ab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5715E">
              <w:rPr>
                <w:rFonts w:ascii="Times New Roman" w:hAnsi="Times New Roman"/>
                <w:b/>
                <w:sz w:val="24"/>
                <w:szCs w:val="24"/>
              </w:rPr>
              <w:t>культурно-досуговая деятельность</w:t>
            </w:r>
          </w:p>
        </w:tc>
      </w:tr>
      <w:tr w:rsidR="00260969" w:rsidRPr="0095715E" w14:paraId="72253CBC" w14:textId="77777777" w:rsidTr="0095715E">
        <w:tc>
          <w:tcPr>
            <w:tcW w:w="1985" w:type="dxa"/>
          </w:tcPr>
          <w:p w14:paraId="2E0C6D2F" w14:textId="77777777" w:rsidR="009B1B75" w:rsidRPr="0095715E" w:rsidRDefault="009B1B75" w:rsidP="0095715E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 xml:space="preserve">1)Педагог подводит детей к восприятию произведений искусства, содействует возникновению эмоционального отклика на музыкальные произведения, произведения народного и профессионального изобразительного искусства. Знакомит детей с элементарными средствами выразительности в разных видах искусства (цвет, звук, форма, движение, жесты, </w:t>
            </w:r>
            <w:r w:rsidRPr="009571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интонация), подводит к различению видов искусства через художественный образ. Педагог формирует у детей умение сосредотачивать внимание на эстетическую сторону предметно-пространственной среды, природных явлений.</w:t>
            </w:r>
          </w:p>
          <w:p w14:paraId="2DC56317" w14:textId="77777777" w:rsidR="009B1B75" w:rsidRPr="0095715E" w:rsidRDefault="009B1B75" w:rsidP="0095715E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2) Педагог формирует у детей патриотическое отношение и чувства сопричастности к природе родного края, к семье в процесс</w:t>
            </w:r>
            <w:r w:rsidR="00283717" w:rsidRPr="0095715E">
              <w:rPr>
                <w:rFonts w:ascii="Times New Roman" w:hAnsi="Times New Roman" w:cs="Times New Roman"/>
                <w:sz w:val="24"/>
                <w:szCs w:val="24"/>
              </w:rPr>
              <w:t xml:space="preserve">е музыкальной, изобразительной, </w:t>
            </w: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театрализованно</w:t>
            </w:r>
            <w:r w:rsidRPr="009571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й деятельности.</w:t>
            </w:r>
          </w:p>
          <w:p w14:paraId="087739FB" w14:textId="77777777" w:rsidR="009B1B75" w:rsidRPr="0095715E" w:rsidRDefault="009B1B75" w:rsidP="0095715E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3) Педагог в процессе ознакомления с народным искусством: глиняными игрушками, игрушками из соломы и дерева, предметами быта и одежды; скульптурой малых форм; репродукциями картин русских художников, с детскими книгами (иллюстрации художников Ю. Васнецова, В. Сутеева, Е. Чарушина), с близкими детскому опыту живописными образами, формирует у ребенка эстетическое и эмоционально-</w:t>
            </w:r>
            <w:r w:rsidRPr="009571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нравственное отношение к отражению окружающей действительности в изобразительном искусстве и художественных произведениях.</w:t>
            </w:r>
          </w:p>
          <w:p w14:paraId="60F816BE" w14:textId="77777777" w:rsidR="009B1B75" w:rsidRPr="0095715E" w:rsidRDefault="009B1B75" w:rsidP="0095715E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 xml:space="preserve">4) Педагог развивает у детей эстетическое восприятие, умение видеть красоту и своеобразие окружающего мира, вызывать у детей положительный эмоциональный отклик на красоту природы, поддерживать желание отображать полученные впечатления в продуктивных </w:t>
            </w:r>
            <w:r w:rsidRPr="009571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видах художественно-эстетической деятельности.</w:t>
            </w:r>
          </w:p>
          <w:p w14:paraId="288D5895" w14:textId="77777777" w:rsidR="009B1B75" w:rsidRPr="0095715E" w:rsidRDefault="009B1B75" w:rsidP="0095715E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5) Педагог начинает приобщать детей к посещению кукольного театра, различных детских художественных выставок.</w:t>
            </w:r>
          </w:p>
          <w:p w14:paraId="518C12A3" w14:textId="77777777" w:rsidR="009B1B75" w:rsidRPr="0095715E" w:rsidRDefault="009B1B75" w:rsidP="0095715E">
            <w:pPr>
              <w:pStyle w:val="ConsPlusNormal"/>
              <w:spacing w:before="2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05B3CE23" w14:textId="77777777" w:rsidR="009B1B75" w:rsidRPr="0095715E" w:rsidRDefault="009B1B75" w:rsidP="0095715E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 формирует у детей интерес к занятиям изобразительной деятельностью; воспитывает у детей художественный вкус и чувство гармонии; продолжает развивать у детей художественное восприятие, закрепляет у детей умение выделять цвет, форму, величину как особые свойства предметов, группировать однородные предметы по нескольким сенсорным признакам: величине, форме, цвету, активно включая все органы чувств; учит детей видеть и восхищаться красотой изображенных предметов (формой, цветом) на картинах и при рассматривании народных игрушек, декоративно-прикладных изделий.</w:t>
            </w:r>
          </w:p>
          <w:p w14:paraId="5DF7BCCD" w14:textId="77777777" w:rsidR="009B1B75" w:rsidRPr="0095715E" w:rsidRDefault="009B1B75" w:rsidP="0095715E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1) Рисование:</w:t>
            </w:r>
          </w:p>
          <w:p w14:paraId="0412E522" w14:textId="77777777" w:rsidR="009B1B75" w:rsidRPr="0095715E" w:rsidRDefault="009B1B75" w:rsidP="0095715E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 формирует у детей интерес к рисованию; умение передавать в рисунках красоту окружающих предметов и природы (голубое небо с белыми облаками; кружащиеся на ветру и падающие на землю разноцветные листья; снежинки и тому подобное);</w:t>
            </w:r>
          </w:p>
          <w:p w14:paraId="63ED08F7" w14:textId="77777777" w:rsidR="009B1B75" w:rsidRPr="0095715E" w:rsidRDefault="009B1B75" w:rsidP="0095715E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 xml:space="preserve">продолжает учить правильно держать карандаш, фломастер, кисть, не напрягая мышц и не сжимая сильно пальцы; формирует навык свободного движения руки с карандашом и кистью во время рисования; учит детей набирать краску на кисть: аккуратно обмакивать ее всем ворсом в баночку с краской, снимать лишнюю краску о край баночки легким прикосновением ворса, хорошо промывать кисть, прежде чем набрать краску другого цвета; приучает детей осушать промытую кисть о мягкую тряпочку или бумажную салфетку; закрепляет знание названий цветов (красный, синий, зеленый, желтый, белый, черный); знакомит детей с </w:t>
            </w:r>
            <w:r w:rsidRPr="009571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оттенками (розовый, голубой, серый); педагог обращает внимание детей на подбор цвета, соответствующего изображаемому предмету; учит детей ритмичному нанесению линий, штрихов, пятен, мазков (опадают с деревьев листочки, идет дождь, "снег, снег кружится, белая вся улица", "дождик, дождик, кап, кап, кап...");</w:t>
            </w:r>
          </w:p>
          <w:p w14:paraId="177DCDBD" w14:textId="77777777" w:rsidR="009B1B75" w:rsidRPr="0095715E" w:rsidRDefault="009B1B75" w:rsidP="0095715E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 xml:space="preserve">педагог формирует у детей умение изображать простые предметы, рисовать прямые линии (короткие, длинные) в разных направлениях, перекрещивать их (полоски, ленточки, дорожки, заборчик, клетчатый платочек и другое); подводит детей к изображению предметов разной формы (округлая, прямоугольная) и предметов, состоящих из комбинаций разных форм и линий (неваляшка, снеговик, цыпленок, тележка, вагончик и другое); формирует у детей умение создавать несложные сюжетные композиции, повторяя изображение одного предмета (елочки на нашем </w:t>
            </w:r>
            <w:r w:rsidRPr="009571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участке, неваляшки гуляют) или изображая разнообразные предметы, насекомых и тому подобное (в траве ползают жучки и червячки; колобок катится по дорожке и другое); учит детей располагать изображения по всему листу.</w:t>
            </w:r>
          </w:p>
          <w:p w14:paraId="504A959D" w14:textId="77777777" w:rsidR="009B1B75" w:rsidRPr="0095715E" w:rsidRDefault="009B1B75" w:rsidP="0095715E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2) Лепка:</w:t>
            </w:r>
          </w:p>
          <w:p w14:paraId="585A8C96" w14:textId="77777777" w:rsidR="009B1B75" w:rsidRPr="0095715E" w:rsidRDefault="009B1B75" w:rsidP="0095715E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 xml:space="preserve">педагог формирует у детей интерес к лепке; закрепляет представления детей о свойствах глины, пластилина, пластической массы и способах лепки; учит детей раскатывать комочки прямыми и круговыми движениями, соединять концы получившейся палочки, сплющивать шар, сминая его ладонями обеих рук; педагог побуждает детей украшать вылепленные предметы, используя палочку с заточенным концом; учит детей создавать предметы, состоящие из 2 - 3 частей, соединяя их путем прижимания друг к другу; закрепляет у детей умение аккуратно пользоваться глиной, класть комочки и вылепленные предметы на дощечку; учит </w:t>
            </w:r>
            <w:r w:rsidRPr="009571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 лепить несложные предметы, состоящие из нескольких частей (неваляшка, цыпленок, пирамидка и другие); педагог предлагает объединять вылепленные фигурки в коллективную композицию (неваляшки водят хоровод, яблоки лежат на тарелке и так далее); педагог воспитывает у детей способность радоваться от восприятия результата общей работы.</w:t>
            </w:r>
          </w:p>
          <w:p w14:paraId="24D04D8E" w14:textId="77777777" w:rsidR="009B1B75" w:rsidRPr="0095715E" w:rsidRDefault="009B1B75" w:rsidP="0095715E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3) Аппликация:</w:t>
            </w:r>
          </w:p>
          <w:p w14:paraId="663C0C1D" w14:textId="77777777" w:rsidR="009B1B75" w:rsidRPr="0095715E" w:rsidRDefault="009B1B75" w:rsidP="0095715E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 xml:space="preserve">педагог приобщает детей к искусству аппликации, формирует интерес к этому виду деятельности; учит детей предварительно выкладывать (в определенной последовательности) на листе бумаги готовые детали разной формы, величины, цвета, составляя изображение (задуманное ребенком или заданное педагогом), и наклеивать их; педагог учит детей аккуратно пользоваться клеем: намазывать его кисточкой тонким слоем на обратную сторону </w:t>
            </w:r>
            <w:r w:rsidRPr="009571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наклеиваемой фигуры (на специально приготовленной клеенке); прикладывать стороной, намазанной клеем, к листу бумаги и плотно прижимать салфеткой; педагог формирует у детей навык аккуратной работы; учит детей создавать в аппликации на бумаге разной формы (квадрат, розетта и другое) предметные и декоративные композиции из геометрических форм и природных материалов, повторяя и чередуя их по форме и цвету; развивает у детей чувство ритма; педагог закрепляет у детей знание формы предметов и их цвета;</w:t>
            </w:r>
          </w:p>
          <w:p w14:paraId="28A991F9" w14:textId="77777777" w:rsidR="009B1B75" w:rsidRPr="0095715E" w:rsidRDefault="009B1B75" w:rsidP="0095715E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4) Народное декоративно-прикладное искусство:</w:t>
            </w:r>
          </w:p>
          <w:p w14:paraId="0C51C458" w14:textId="77777777" w:rsidR="009B1B75" w:rsidRPr="0095715E" w:rsidRDefault="009B1B75" w:rsidP="0095715E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педагог приобщает детей к декоративной деятельности: учит украшать дымковскими узорами силуэты игрушек, вырезанных педагогом (птичка, козлик, конь и другие), и разных предметов (блюдечко, рукавички).</w:t>
            </w:r>
          </w:p>
          <w:p w14:paraId="37E61100" w14:textId="77777777" w:rsidR="009B1B75" w:rsidRPr="0095715E" w:rsidRDefault="009B1B75" w:rsidP="0095715E">
            <w:pPr>
              <w:pStyle w:val="ConsPlusNormal"/>
              <w:spacing w:before="200"/>
              <w:ind w:firstLine="5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10270D36" w14:textId="77777777" w:rsidR="009B1B75" w:rsidRPr="0095715E" w:rsidRDefault="009B1B75" w:rsidP="0095715E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 учит детей простейшему анализу созданных построек; вызывает чувство радости при удавшейся постройке. Учит детей располагать кирпичики, пластины вертикально (в ряд, по кругу, по периметру четырехугольника), ставить их плотно друг к другу, на определенном расстоянии (заборчик, ворота). Педагог побуждает детей к созданию вариантов конструкций, добавляя другие детали (на столбики ворот ставить </w:t>
            </w:r>
            <w:r w:rsidRPr="009571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трехгранные призмы, рядом со столбами - кубики и другое). Учит детей изменять постройки двумя способами: заменяя одни детали другими или надстраивая их в высоту, длину (низкая и высокая башенка, короткий и длинный поезд). Развивает у детей желание сооружать постройки по собственному замыслу. Продолжает формировать умение у детей обыгрывать постройки, объединять их по сюжету: дорожка и дома - улица; стол, стул, диван - мебель для кукол. Педагог приучает детей после игры аккуратно складывать детали </w:t>
            </w:r>
            <w:r w:rsidRPr="009571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коробки. Педагог знакомит детей со свойствами песка, снега, сооружая из них постройки.</w:t>
            </w:r>
          </w:p>
          <w:p w14:paraId="45328CC9" w14:textId="77777777" w:rsidR="009B1B75" w:rsidRPr="0095715E" w:rsidRDefault="009B1B75" w:rsidP="0095715E">
            <w:pPr>
              <w:pStyle w:val="ConsPlusNormal"/>
              <w:spacing w:before="2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3F4FCF64" w14:textId="77777777" w:rsidR="009B1B75" w:rsidRPr="0095715E" w:rsidRDefault="009B1B75" w:rsidP="0095715E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1) Слушание: педагог учит детей слушать музыкальное произведение до конца, понимать характер музыки, узнавать и определять, сколько частей в произведении; выражать свои впечатления после прослушивания словом, мимикой, жестом. Развивает у детей способность различать звуки по высоте в пределах октавы - септимы, замечать изменение в силе звучания мелодии (громко, тихо). Совершенствует у детей умение различать звучание музыкальных игрушек, детских музыкальных инструментов </w:t>
            </w:r>
            <w:r w:rsidRPr="009571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(музыкальный молоточек, шарманка, погремушка, барабан, бубен, металлофон и другие).</w:t>
            </w:r>
          </w:p>
          <w:p w14:paraId="73D3F708" w14:textId="77777777" w:rsidR="009B1B75" w:rsidRPr="0095715E" w:rsidRDefault="009B1B75" w:rsidP="0095715E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2) Пение: педагог способствует развитию у детей певческих навыков: петь без напряжения в диапазоне ре (ми) - ля (си), в одном темпе со всеми, чисто и ясно произносить слова, передавать характер песни (весело, протяжно, ласково, напевно).</w:t>
            </w:r>
          </w:p>
          <w:p w14:paraId="25B8E797" w14:textId="77777777" w:rsidR="009B1B75" w:rsidRPr="0095715E" w:rsidRDefault="009B1B75" w:rsidP="0095715E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3) Песенное творчество: педагог учит детей допевать мелодии колыбельных песен на слог "баю-баю" и веселых мелодий на слог "ля-ля". Способствует у детей формированию навыка сочинительства веселых и грустных мелодий по образцу.</w:t>
            </w:r>
          </w:p>
          <w:p w14:paraId="41996518" w14:textId="77777777" w:rsidR="009B1B75" w:rsidRPr="0095715E" w:rsidRDefault="009B1B75" w:rsidP="0095715E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4) Музыкально-</w:t>
            </w:r>
            <w:r w:rsidRPr="009571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ритмические движения:</w:t>
            </w:r>
          </w:p>
          <w:p w14:paraId="34C8305F" w14:textId="77777777" w:rsidR="009B1B75" w:rsidRPr="0095715E" w:rsidRDefault="009B1B75" w:rsidP="0095715E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педагог учит детей двигаться в соответствии с двухчастной формой музыки и силой ее звучания (громко, тихо); реагировать на начало звучания музыки и ее</w:t>
            </w:r>
          </w:p>
          <w:p w14:paraId="7EF48081" w14:textId="77777777" w:rsidR="009B1B75" w:rsidRPr="0095715E" w:rsidRDefault="009B1B75" w:rsidP="0095715E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 xml:space="preserve">окончание. Совершенствует у детей навыки основных движений (ходьба и бег). Учит детей маршировать вместе со всеми и индивидуально, бегать легко, в умеренном и быстром темпе под музыку. Педагог улучшает качество исполнения танцевальных движений: притопывания попеременно двумя ногами и одной ногой. Развивает у детей умение кружиться в парах, выполнять прямой галоп, </w:t>
            </w:r>
            <w:r w:rsidRPr="009571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двигаться под музыку ритмично и согласно темпу и характеру музыкального произведения с предметами, игрушками и без них. Педагог способствует у детей развитию навыков выразительной и эмоциональной передачи игровых и сказочных образов: идет медведь, крадется кошка, бегают мышата, скачет зайка, ходит петушок, клюют зернышки цыплята, летают птички и так далее;</w:t>
            </w:r>
          </w:p>
          <w:p w14:paraId="04F2C675" w14:textId="77777777" w:rsidR="009B1B75" w:rsidRPr="0095715E" w:rsidRDefault="009B1B75" w:rsidP="0095715E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 xml:space="preserve">педагог активизирует танцевально-игровое творчество детей; поддерживает у детей самостоятельность в выполнение танцевальных движений под плясовые мелодии; учит детей точности выполнения движений, передающих характер изображаемых </w:t>
            </w:r>
            <w:r w:rsidRPr="009571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животных;</w:t>
            </w:r>
          </w:p>
          <w:p w14:paraId="70B43810" w14:textId="77777777" w:rsidR="009B1B75" w:rsidRPr="0095715E" w:rsidRDefault="009B1B75" w:rsidP="0095715E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педагог поощряет детей в использовании песен, музыкально-ритмических движений, музыкальных игр в повседневной жизни и различных видах досуговой деятельности (праздниках, развлечениях и других видах досуговой деятельности);</w:t>
            </w:r>
          </w:p>
          <w:p w14:paraId="4CD7BB8B" w14:textId="77777777" w:rsidR="009B1B75" w:rsidRPr="0095715E" w:rsidRDefault="009B1B75" w:rsidP="0095715E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5) Игра на детских музыкальных инструментах:</w:t>
            </w:r>
          </w:p>
          <w:p w14:paraId="0B42958C" w14:textId="77777777" w:rsidR="009B1B75" w:rsidRPr="0095715E" w:rsidRDefault="009B1B75" w:rsidP="0095715E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 xml:space="preserve">педагог знакомит детей с некоторыми детскими музыкальными инструментами: дудочкой, металлофоном, колокольчиком, бубном, погремушкой, барабаном, а также их звучанием; учит детей подыгрывать на детских ударных музыкальных инструментах. Формирует умение у детей сравнивать </w:t>
            </w:r>
            <w:r w:rsidRPr="009571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разные по звучанию детские музыкальные инструменты (предметы) в процессе манипулирования, звукоизвлечения;</w:t>
            </w:r>
          </w:p>
          <w:p w14:paraId="146FCB5E" w14:textId="77777777" w:rsidR="009B1B75" w:rsidRPr="0095715E" w:rsidRDefault="009B1B75" w:rsidP="0095715E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поощряет детей в самостоятельном экспериментировании со звуками в разных видах деятельности, исследовании качества музыкального звука: высоты, длительности, тембра.</w:t>
            </w:r>
          </w:p>
          <w:p w14:paraId="1FD98EC5" w14:textId="77777777" w:rsidR="009B1B75" w:rsidRPr="0095715E" w:rsidRDefault="009B1B75" w:rsidP="0095715E">
            <w:pPr>
              <w:pStyle w:val="ConsPlusNormal"/>
              <w:spacing w:before="2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7846E930" w14:textId="77777777" w:rsidR="009B1B75" w:rsidRPr="0095715E" w:rsidRDefault="009B1B75" w:rsidP="0095715E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 формирует у детей интерес к театрализованной деятельности, знакомит детей с различными видами театра (настольный, плоскостной, театр игрушек) и умением использовать их в самостоятельной игровой деятельности. Учит передавать песенные, танцевальные характеристики персонажей (ласковая кошечка, мишка косолапый, маленькая птичка и так далее). </w:t>
            </w:r>
            <w:r w:rsidRPr="009571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Формирует умение использовать в игре различные шапочки, воротники, атрибуты. Педагог поощряет участие детей в играх-драматизациях, формирует умение следить за сюжетом.</w:t>
            </w:r>
          </w:p>
          <w:p w14:paraId="536CDD88" w14:textId="77777777" w:rsidR="009B1B75" w:rsidRPr="0095715E" w:rsidRDefault="009B1B75" w:rsidP="0095715E">
            <w:pPr>
              <w:pStyle w:val="ConsPlusNormal"/>
              <w:spacing w:before="2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49" w:type="dxa"/>
          </w:tcPr>
          <w:p w14:paraId="127B976E" w14:textId="77777777" w:rsidR="009B1B75" w:rsidRPr="0095715E" w:rsidRDefault="009B1B75" w:rsidP="0095715E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1)Педагог организует культурно-досуговую деятельность детей по интересам, обеспечивая эмоциональное благополучие и отдых.</w:t>
            </w:r>
          </w:p>
          <w:p w14:paraId="2A6D1574" w14:textId="77777777" w:rsidR="009B1B75" w:rsidRPr="0095715E" w:rsidRDefault="009B1B75" w:rsidP="0095715E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 xml:space="preserve">2) Педагог учит детей организовывать свободное время с пользой. Развивает умение проявлять интерес к различным видам досуговой деятельности (рассматривание иллюстраций, </w:t>
            </w:r>
            <w:r w:rsidRPr="009571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рисование, пение и так далее), создает атмосферу эмоционального благополучия. Побуждает к участию в развлечениях (играх-забавах, музыкальных рассказах, просмотрах настольного театра и так далее). Формирует желание участвовать в праздниках. Педагог знакомит с культурой поведения в ходе праздничных мероприятий.</w:t>
            </w:r>
          </w:p>
          <w:p w14:paraId="35DCC959" w14:textId="77777777" w:rsidR="009B1B75" w:rsidRPr="0095715E" w:rsidRDefault="009B1B75" w:rsidP="0095715E">
            <w:pPr>
              <w:pStyle w:val="ConsPlusNormal"/>
              <w:spacing w:before="2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1997FD99" w14:textId="77777777" w:rsidR="00604088" w:rsidRPr="00CF1C41" w:rsidRDefault="00604088" w:rsidP="00CF1C41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65"/>
      </w:tblGrid>
      <w:tr w:rsidR="00604088" w:rsidRPr="0095715E" w14:paraId="52D429CF" w14:textId="77777777" w:rsidTr="00C37FF9">
        <w:tc>
          <w:tcPr>
            <w:tcW w:w="14565" w:type="dxa"/>
            <w:shd w:val="clear" w:color="auto" w:fill="D9E2F3" w:themeFill="accent5" w:themeFillTint="33"/>
          </w:tcPr>
          <w:p w14:paraId="76E88F73" w14:textId="77777777" w:rsidR="00604088" w:rsidRPr="0095715E" w:rsidRDefault="00604088" w:rsidP="0095715E">
            <w:pPr>
              <w:pStyle w:val="ab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5715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физическое развитие</w:t>
            </w:r>
          </w:p>
        </w:tc>
      </w:tr>
      <w:tr w:rsidR="00604088" w:rsidRPr="0095715E" w14:paraId="406CF43C" w14:textId="77777777" w:rsidTr="00C37FF9">
        <w:tc>
          <w:tcPr>
            <w:tcW w:w="14565" w:type="dxa"/>
            <w:shd w:val="clear" w:color="auto" w:fill="4472C4" w:themeFill="accent5"/>
          </w:tcPr>
          <w:p w14:paraId="3054CDEE" w14:textId="77777777" w:rsidR="00604088" w:rsidRPr="0095715E" w:rsidRDefault="00604088" w:rsidP="0095715E">
            <w:pPr>
              <w:pStyle w:val="ab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5715E"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задачи</w:t>
            </w:r>
          </w:p>
        </w:tc>
      </w:tr>
      <w:tr w:rsidR="00604088" w:rsidRPr="0095715E" w14:paraId="4625DBE6" w14:textId="77777777" w:rsidTr="0095715E">
        <w:tc>
          <w:tcPr>
            <w:tcW w:w="14565" w:type="dxa"/>
          </w:tcPr>
          <w:p w14:paraId="2EE2744B" w14:textId="77777777" w:rsidR="00604088" w:rsidRPr="0095715E" w:rsidRDefault="00604088" w:rsidP="0095715E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обогащать двигательный опыт детей, используя упражнения основной гимнастики (строевые упражнения, основные движения, общеразвивающие, в том числе музыкально-ритмические упражнения), спортивные упражнения, подвижные игры, помогая согласовывать свои действия с действиями других детей, соблюдать правила в игре;</w:t>
            </w:r>
          </w:p>
          <w:p w14:paraId="40943A90" w14:textId="77777777" w:rsidR="00604088" w:rsidRPr="0095715E" w:rsidRDefault="00604088" w:rsidP="0095715E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развивать психофизические качества, ориентировку в пространстве, координацию, равновесие, способность быстро реагировать на сигнал;</w:t>
            </w:r>
          </w:p>
          <w:p w14:paraId="11976D93" w14:textId="77777777" w:rsidR="00604088" w:rsidRPr="0095715E" w:rsidRDefault="00604088" w:rsidP="0095715E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формировать интерес и положительное отношение к занятиям физической культурой и активному отдыху, воспитывать самостоятельность;</w:t>
            </w:r>
          </w:p>
          <w:p w14:paraId="795349E9" w14:textId="77777777" w:rsidR="00604088" w:rsidRPr="0095715E" w:rsidRDefault="00604088" w:rsidP="0095715E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укреплять здоровье детей средствами физического воспитания, создавать условия для формирования правильной осанки, способствовать усвоению правил безопасного поведения в двигательной деятельности;</w:t>
            </w:r>
          </w:p>
          <w:p w14:paraId="0B47619D" w14:textId="77777777" w:rsidR="00604088" w:rsidRPr="0095715E" w:rsidRDefault="00604088" w:rsidP="0095715E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закреплять культурно-гигиенические навыки и навыки самообслуживания, формируя полезные привычки, приобщая к здоровому образу жизни.</w:t>
            </w:r>
          </w:p>
          <w:p w14:paraId="4C788226" w14:textId="77777777" w:rsidR="00604088" w:rsidRPr="0095715E" w:rsidRDefault="00604088" w:rsidP="0095715E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14:paraId="3571D634" w14:textId="77777777" w:rsidR="00604088" w:rsidRPr="00FA0677" w:rsidRDefault="00604088" w:rsidP="00E97EC6">
      <w:pPr>
        <w:pStyle w:val="ab"/>
        <w:spacing w:after="0"/>
        <w:ind w:left="108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65"/>
      </w:tblGrid>
      <w:tr w:rsidR="00604088" w:rsidRPr="0095715E" w14:paraId="2DDB0C0C" w14:textId="77777777" w:rsidTr="00C37FF9">
        <w:tc>
          <w:tcPr>
            <w:tcW w:w="14565" w:type="dxa"/>
            <w:shd w:val="clear" w:color="auto" w:fill="D9E2F3" w:themeFill="accent5" w:themeFillTint="33"/>
          </w:tcPr>
          <w:p w14:paraId="6B3365F3" w14:textId="77777777" w:rsidR="00604088" w:rsidRPr="0095715E" w:rsidRDefault="00604088" w:rsidP="0095715E">
            <w:pPr>
              <w:pStyle w:val="ab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5715E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</w:tc>
      </w:tr>
      <w:tr w:rsidR="00604088" w:rsidRPr="0095715E" w14:paraId="454599D8" w14:textId="77777777" w:rsidTr="00C37FF9">
        <w:tc>
          <w:tcPr>
            <w:tcW w:w="14565" w:type="dxa"/>
            <w:shd w:val="clear" w:color="auto" w:fill="4472C4" w:themeFill="accent5"/>
          </w:tcPr>
          <w:p w14:paraId="4769EA12" w14:textId="77777777" w:rsidR="00604088" w:rsidRPr="0095715E" w:rsidRDefault="00604088" w:rsidP="0095715E">
            <w:pPr>
              <w:pStyle w:val="ab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5715E"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содержание образовательной деятельности</w:t>
            </w:r>
          </w:p>
        </w:tc>
      </w:tr>
      <w:tr w:rsidR="00604088" w:rsidRPr="0095715E" w14:paraId="35274A59" w14:textId="77777777" w:rsidTr="0095715E">
        <w:tc>
          <w:tcPr>
            <w:tcW w:w="14565" w:type="dxa"/>
          </w:tcPr>
          <w:p w14:paraId="1A2BBD20" w14:textId="77777777" w:rsidR="00604088" w:rsidRPr="0095715E" w:rsidRDefault="00604088" w:rsidP="0095715E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Педагог формирует умение организованно выполнять строевые упражнения, находить свое место при совместных построениях, передвижениях. Выполнять общеразвивающие, музыкально-ритмические упражнения по показу; создает условия для активной двигательной деятельности и положительного эмоционального состояния детей. Педагог воспитывает умение слушать и следить за показом, выполнять предложенные задания сообща, действуя в общем для всех темпе. Организует подвижные игры, помогая детям выполнять движения с эмоциональным отражением замысла, соблюдать правила в подвижной игре.</w:t>
            </w:r>
          </w:p>
          <w:p w14:paraId="1B033D4F" w14:textId="77777777" w:rsidR="00604088" w:rsidRPr="0095715E" w:rsidRDefault="00604088" w:rsidP="0095715E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Педагог продумывает и организует активный отдых, приобщает детей к здоровому образу жизни, к овладению элементарными нормами и правилами поведения в двигательной деятельности, формирует умения и навыки личной гигиены, воспитывает полезные для здоровья привычки.</w:t>
            </w:r>
          </w:p>
          <w:p w14:paraId="6653BA84" w14:textId="77777777" w:rsidR="00604088" w:rsidRPr="0095715E" w:rsidRDefault="00604088" w:rsidP="0095715E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F5BFD7E" w14:textId="77777777" w:rsidR="009B1B75" w:rsidRPr="00FA0677" w:rsidRDefault="009B1B75" w:rsidP="00E97EC6">
      <w:pPr>
        <w:pStyle w:val="ab"/>
        <w:spacing w:after="0"/>
        <w:ind w:left="108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1559"/>
        <w:gridCol w:w="1701"/>
        <w:gridCol w:w="2127"/>
        <w:gridCol w:w="1665"/>
      </w:tblGrid>
      <w:tr w:rsidR="00053B87" w:rsidRPr="0095715E" w14:paraId="1573239A" w14:textId="77777777" w:rsidTr="00C37FF9">
        <w:tc>
          <w:tcPr>
            <w:tcW w:w="14565" w:type="dxa"/>
            <w:gridSpan w:val="5"/>
            <w:shd w:val="clear" w:color="auto" w:fill="D9E2F3" w:themeFill="accent5" w:themeFillTint="33"/>
          </w:tcPr>
          <w:p w14:paraId="4718975A" w14:textId="77777777" w:rsidR="00053B87" w:rsidRPr="0095715E" w:rsidRDefault="00053B87" w:rsidP="0095715E">
            <w:pPr>
              <w:pStyle w:val="ab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5715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физическое развитие</w:t>
            </w:r>
          </w:p>
        </w:tc>
      </w:tr>
      <w:tr w:rsidR="00053B87" w:rsidRPr="0095715E" w14:paraId="3BE6A6C7" w14:textId="77777777" w:rsidTr="00C37FF9">
        <w:tc>
          <w:tcPr>
            <w:tcW w:w="14565" w:type="dxa"/>
            <w:gridSpan w:val="5"/>
            <w:shd w:val="clear" w:color="auto" w:fill="4472C4" w:themeFill="accent5"/>
          </w:tcPr>
          <w:p w14:paraId="7D297E7E" w14:textId="77777777" w:rsidR="00053B87" w:rsidRPr="0095715E" w:rsidRDefault="00053B87" w:rsidP="0095715E">
            <w:pPr>
              <w:pStyle w:val="ab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5715E"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содержание образовательной деятельности</w:t>
            </w:r>
          </w:p>
        </w:tc>
      </w:tr>
      <w:tr w:rsidR="00260969" w:rsidRPr="0095715E" w14:paraId="701739FC" w14:textId="77777777" w:rsidTr="0095715E">
        <w:tc>
          <w:tcPr>
            <w:tcW w:w="7513" w:type="dxa"/>
          </w:tcPr>
          <w:p w14:paraId="1A98F5A4" w14:textId="77777777" w:rsidR="00053B87" w:rsidRPr="0095715E" w:rsidRDefault="00053B87" w:rsidP="0095715E">
            <w:pPr>
              <w:pStyle w:val="ab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5715E">
              <w:rPr>
                <w:rFonts w:ascii="Times New Roman" w:hAnsi="Times New Roman"/>
                <w:sz w:val="24"/>
                <w:szCs w:val="24"/>
              </w:rPr>
              <w:t>Основная гимнастика (основные движения, общеразвивающие и строевые упражнения</w:t>
            </w:r>
          </w:p>
        </w:tc>
        <w:tc>
          <w:tcPr>
            <w:tcW w:w="1559" w:type="dxa"/>
          </w:tcPr>
          <w:p w14:paraId="791443C8" w14:textId="77777777" w:rsidR="00053B87" w:rsidRPr="0095715E" w:rsidRDefault="00053B87" w:rsidP="0095715E">
            <w:pPr>
              <w:pStyle w:val="ab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5715E">
              <w:rPr>
                <w:rFonts w:ascii="Times New Roman" w:hAnsi="Times New Roman"/>
                <w:sz w:val="24"/>
                <w:szCs w:val="24"/>
              </w:rPr>
              <w:t>Подвижные игры</w:t>
            </w:r>
          </w:p>
        </w:tc>
        <w:tc>
          <w:tcPr>
            <w:tcW w:w="1701" w:type="dxa"/>
          </w:tcPr>
          <w:p w14:paraId="19793A22" w14:textId="77777777" w:rsidR="00053B87" w:rsidRPr="0095715E" w:rsidRDefault="00053B87" w:rsidP="0095715E">
            <w:pPr>
              <w:pStyle w:val="ab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5715E">
              <w:rPr>
                <w:rFonts w:ascii="Times New Roman" w:hAnsi="Times New Roman"/>
                <w:sz w:val="24"/>
                <w:szCs w:val="24"/>
              </w:rPr>
              <w:t>Спортивные упражнения</w:t>
            </w:r>
          </w:p>
        </w:tc>
        <w:tc>
          <w:tcPr>
            <w:tcW w:w="2127" w:type="dxa"/>
          </w:tcPr>
          <w:p w14:paraId="5AB7E22C" w14:textId="77777777" w:rsidR="00053B87" w:rsidRPr="0095715E" w:rsidRDefault="00053B87" w:rsidP="0095715E">
            <w:pPr>
              <w:pStyle w:val="ab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5715E">
              <w:rPr>
                <w:rFonts w:ascii="Times New Roman" w:hAnsi="Times New Roman"/>
                <w:sz w:val="24"/>
                <w:szCs w:val="24"/>
              </w:rPr>
              <w:t>Формирование основ здорового образа жизни</w:t>
            </w:r>
          </w:p>
        </w:tc>
        <w:tc>
          <w:tcPr>
            <w:tcW w:w="1665" w:type="dxa"/>
          </w:tcPr>
          <w:p w14:paraId="5B6C982F" w14:textId="77777777" w:rsidR="00053B87" w:rsidRPr="0095715E" w:rsidRDefault="00053B87" w:rsidP="0095715E">
            <w:pPr>
              <w:pStyle w:val="ab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5715E">
              <w:rPr>
                <w:rFonts w:ascii="Times New Roman" w:hAnsi="Times New Roman"/>
                <w:sz w:val="24"/>
                <w:szCs w:val="24"/>
              </w:rPr>
              <w:t>Активный отдых</w:t>
            </w:r>
          </w:p>
        </w:tc>
      </w:tr>
      <w:tr w:rsidR="00260969" w:rsidRPr="0095715E" w14:paraId="4A40427C" w14:textId="77777777" w:rsidTr="0095715E">
        <w:tc>
          <w:tcPr>
            <w:tcW w:w="7513" w:type="dxa"/>
          </w:tcPr>
          <w:p w14:paraId="46185C80" w14:textId="77777777" w:rsidR="00053B87" w:rsidRPr="0095715E" w:rsidRDefault="00053B87" w:rsidP="0095715E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Основные движения:</w:t>
            </w:r>
          </w:p>
          <w:p w14:paraId="2FA18054" w14:textId="77777777" w:rsidR="00053B87" w:rsidRPr="0095715E" w:rsidRDefault="00053B87" w:rsidP="0095715E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бросание, катание, ловля, метание: прокатывание двумя руками большого мяча вокруг предмета, подталкивая его сверху или сзади; скатывание мяча по наклонной доске; катание мяча друг другу, сидя парами ноги врозь, стоя на коленях; прокатывание мяча в воротца, под дугу, стоя парами; ходьба вдоль скамейки, прокатывая по ней мяч двумя и одной рукой; произвольное прокатывание обруча, ловля обруча, катящегося от педагога; бросание мешочка в горизонтальную цель (корзину) двумя и одной рукой; подбрасывание мяча вверх и ловля его; бросание мяча о землю и ловля его; бросание и ловля мяча в парах; бросание, одной рукой мяча в обруч, расположенный на уровне глаз ребенка, с расстояния 1,5 м; метание вдаль; перебрасывание мяча через сетку;</w:t>
            </w:r>
          </w:p>
          <w:p w14:paraId="61C4EA95" w14:textId="77777777" w:rsidR="00053B87" w:rsidRPr="0095715E" w:rsidRDefault="00053B87" w:rsidP="0095715E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 xml:space="preserve">ползание, лазанье: ползание на четвереньках на расстояние 4 - 5 - 6 м до кегли (взять ее, встать, выпрямиться, поднять двумя руками над головой); по гимнастической скамейке, за катящимся мячом; </w:t>
            </w:r>
            <w:proofErr w:type="spellStart"/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проползание</w:t>
            </w:r>
            <w:proofErr w:type="spellEnd"/>
            <w:r w:rsidRPr="0095715E">
              <w:rPr>
                <w:rFonts w:ascii="Times New Roman" w:hAnsi="Times New Roman" w:cs="Times New Roman"/>
                <w:sz w:val="24"/>
                <w:szCs w:val="24"/>
              </w:rPr>
              <w:t xml:space="preserve"> на четвереньках под 3 - 4 дугами (высота 50 см, расстояние 1 м); ползание на четвереньках с опорой на ладони и ступни по доске; влезание на лесенку-стремянку или гимнастическую стенку произвольным способом (не пропуская реек) и спуск с нее; </w:t>
            </w:r>
            <w:proofErr w:type="spellStart"/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подлезание</w:t>
            </w:r>
            <w:proofErr w:type="spellEnd"/>
            <w:r w:rsidRPr="0095715E">
              <w:rPr>
                <w:rFonts w:ascii="Times New Roman" w:hAnsi="Times New Roman" w:cs="Times New Roman"/>
                <w:sz w:val="24"/>
                <w:szCs w:val="24"/>
              </w:rPr>
              <w:t xml:space="preserve"> под дугу, не касаясь руками пола;</w:t>
            </w:r>
          </w:p>
          <w:p w14:paraId="5A684EB0" w14:textId="77777777" w:rsidR="00053B87" w:rsidRPr="0095715E" w:rsidRDefault="00053B87" w:rsidP="0095715E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 xml:space="preserve">ходьба: ходьба в заданном направлении, небольшими группами, друг за другом по ориентирам (по прямой, по кругу, обходя предметы, врассыпную, "змейкой", с поворотом и сменой направления); на носках; высоко поднимая колени, перешагивая предметы, с остановкой </w:t>
            </w:r>
            <w:r w:rsidRPr="009571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сигналу; парами друг за другом, в разных направлениях; с выполнением заданий (присесть, встать, идти дальше); по наклонной доске; в чередовании с бегом;</w:t>
            </w:r>
          </w:p>
          <w:p w14:paraId="6E9F99BD" w14:textId="77777777" w:rsidR="00053B87" w:rsidRPr="0095715E" w:rsidRDefault="00053B87" w:rsidP="0095715E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бег: бег группами и по одному за направляющим, врассыпную, со сменой темпа; по кругу, обегая предметы, между двух или вдоль одной линии; со сменой направления, с остановками, мелким шагом, на носках; в чередовании с ходьбой; убегание от ловящего, ловля убегающего; бег в течение 50 - 60 сек; быстрый бег 10 - 15 м; медленный бег 120 - 150 м;</w:t>
            </w:r>
          </w:p>
          <w:p w14:paraId="7BD9E5C3" w14:textId="77777777" w:rsidR="00053B87" w:rsidRPr="0095715E" w:rsidRDefault="00053B87" w:rsidP="0095715E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прыжки: прыжки на двух и на одной ноге; на месте, продвигаясь вперед на 2 - 3 м; через линию, (вперед и, развернувшись, в обратную сторону); в длину с места (не менее 40 см); через 2 линии (расстояние 25 - 30 см), из обруча в обруч (плоский) по прямой; через 4 - 6 параллельных линий (расстояние 15 - 20 см); спрыгивание (высота 10 - 15 см), перепрыгивание через веревку (высота 2 - 5 см);</w:t>
            </w:r>
          </w:p>
          <w:p w14:paraId="71505EA6" w14:textId="77777777" w:rsidR="00053B87" w:rsidRPr="0095715E" w:rsidRDefault="00053B87" w:rsidP="0095715E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упражнения в равновесии: ходьба по прямой и извилистой дорожке (ширина 15 - 20 см, длина 2 - 2,5 м), обычным и приставным шагом; по гимнастической скамье, по ребристой доске, наклонной доске; перешагивая рейки лестницы, лежащей на полу; по шнуру, плоскому обучу, лежащему на полу, приставным шагом; с выполнением заданий (присесть, встать и продолжить движение); на носках, с остановкой.</w:t>
            </w:r>
          </w:p>
          <w:p w14:paraId="334C0D67" w14:textId="77777777" w:rsidR="00053B87" w:rsidRPr="0095715E" w:rsidRDefault="00053B87" w:rsidP="0095715E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упражнения:</w:t>
            </w:r>
          </w:p>
          <w:p w14:paraId="07AAEF14" w14:textId="77777777" w:rsidR="00053B87" w:rsidRPr="0095715E" w:rsidRDefault="00053B87" w:rsidP="0095715E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упражнения для кистей рук, развития и укрепления мышц плечевого пояса: поднимание и опускание прямых рук вперед, отведение их в стороны, вверх, на пояс, за спину (одновременно, поочередно); перекладывание предмета из одной руки в другую; хлопки над головой и перед собой; махи руками; упражнения для кистей рук;</w:t>
            </w:r>
          </w:p>
          <w:p w14:paraId="43A290C2" w14:textId="77777777" w:rsidR="00053B87" w:rsidRPr="0095715E" w:rsidRDefault="00053B87" w:rsidP="0095715E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для развития и укрепления мышц спины и гибкости позвоночника: потягивание, приседание, обхватив руками колени; </w:t>
            </w:r>
            <w:r w:rsidRPr="009571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наклоны вперед и в стороны; сгибание и разгибание ног из положения сидя; поднимание и опускание ног из положения лежа; повороты со спины на живот и обратно;</w:t>
            </w:r>
          </w:p>
          <w:p w14:paraId="4E9828AF" w14:textId="77777777" w:rsidR="00053B87" w:rsidRPr="0095715E" w:rsidRDefault="00053B87" w:rsidP="0095715E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упражнения для развития и укрепления мышц ног и брюшного пресса: поднимание и опускание ног, согнутых в коленях; приседание с предметами, поднимание на носки; выставление ноги вперед, в сторону, назад;</w:t>
            </w:r>
          </w:p>
          <w:p w14:paraId="3E5DA2FB" w14:textId="77777777" w:rsidR="00053B87" w:rsidRPr="0095715E" w:rsidRDefault="00053B87" w:rsidP="0095715E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музыкально-ритмические упражнения, разученные на музыкальных занятиях, педагог включает в содержание физкультурных занятий, различные формы активного отдыха и подвижные игры: ритмичная ходьба и бег под музыку по прямой и по кругу, держась за руки, на носках, топающим шагом, вперед, приставным шагом; поочередное выставление ноги вперед, на пятку, притопывание, приседания "пружинки", кружение; имитационные движения - разнообразные упражнения, раскрывающие понятный детям образ, настроение или состояние (веселый котенок, хитрая лиса, шустрый зайчик и так далее).</w:t>
            </w:r>
          </w:p>
          <w:p w14:paraId="2942561F" w14:textId="77777777" w:rsidR="00053B87" w:rsidRPr="0095715E" w:rsidRDefault="00053B87" w:rsidP="0095715E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Строевые упражнения:</w:t>
            </w:r>
          </w:p>
          <w:p w14:paraId="70EE9C0E" w14:textId="77777777" w:rsidR="00053B87" w:rsidRPr="0095715E" w:rsidRDefault="00053B87" w:rsidP="0095715E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педагог предлагает детям следующие строевые упражнения: построение в колонну по одному, в шеренгу, в круг по ориентирам; перестроение в колонну по два, врассыпную, смыкание и размыкание обычным шагом, повороты направо и налево переступанием.</w:t>
            </w:r>
          </w:p>
          <w:p w14:paraId="0CE5B927" w14:textId="77777777" w:rsidR="00053B87" w:rsidRPr="0095715E" w:rsidRDefault="00053B87" w:rsidP="0095715E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Педагог выполняет вместе с детьми упражнения из разных исходных положений (стоя, ноги слегка расставлены, ноги врозь, сидя, лежа на спине, животе, с заданным положением рук), с предметами (кубики двух цветов, флажки, кегли и другое).</w:t>
            </w:r>
          </w:p>
          <w:p w14:paraId="63FCCE94" w14:textId="77777777" w:rsidR="00053B87" w:rsidRPr="0095715E" w:rsidRDefault="00053B87" w:rsidP="0095715E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748DF38E" w14:textId="77777777" w:rsidR="00053B87" w:rsidRPr="0095715E" w:rsidRDefault="00053B87" w:rsidP="0095715E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5715E">
              <w:rPr>
                <w:rFonts w:ascii="Times New Roman" w:hAnsi="Times New Roman"/>
                <w:sz w:val="24"/>
                <w:szCs w:val="24"/>
              </w:rPr>
              <w:lastRenderedPageBreak/>
              <w:t>педагог поддерживает активность детей в процессе двигательной деятельности, организуя сюжетные и несюжетные подвижные игры. Воспитывает умение действовать сообща, соблюдать правила, начинать и заканчивать действия по указанию и в соответствии с сюжетом игры, двигаться определенн</w:t>
            </w:r>
            <w:r w:rsidRPr="0095715E">
              <w:rPr>
                <w:rFonts w:ascii="Times New Roman" w:hAnsi="Times New Roman"/>
                <w:sz w:val="24"/>
                <w:szCs w:val="24"/>
              </w:rPr>
              <w:lastRenderedPageBreak/>
              <w:t>ым способом и в заданном направлении, придавать своим движениям выразительность (кошка просыпается, потягивается, мяукает).</w:t>
            </w:r>
          </w:p>
        </w:tc>
        <w:tc>
          <w:tcPr>
            <w:tcW w:w="1701" w:type="dxa"/>
          </w:tcPr>
          <w:p w14:paraId="04C58F18" w14:textId="77777777" w:rsidR="00053B87" w:rsidRPr="0095715E" w:rsidRDefault="00053B87" w:rsidP="0095715E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 обучает детей спортивным упражнениям на прогулке или во время физкультурных занятий на свежем воздухе. Катание на санках, лыжах, велосипеде может быть организовано в самостоятельной двигательной деятельности в зависимости от имеющихся условий, а также региональных </w:t>
            </w:r>
            <w:r w:rsidRPr="009571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климатических особенностей.</w:t>
            </w:r>
          </w:p>
          <w:p w14:paraId="2A0F2C9D" w14:textId="77777777" w:rsidR="00053B87" w:rsidRPr="0095715E" w:rsidRDefault="00053B87" w:rsidP="0095715E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Катание на санках: по прямой, перевозя игрушки или друг друга, и самостоятельно с невысокой горки.</w:t>
            </w:r>
          </w:p>
          <w:p w14:paraId="232F52E9" w14:textId="77777777" w:rsidR="00053B87" w:rsidRPr="0095715E" w:rsidRDefault="00053B87" w:rsidP="0095715E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Ходьба на лыжах: по прямой, ровной лыжне ступающим и скользящим шагом, с поворотами переступанием.</w:t>
            </w:r>
          </w:p>
          <w:p w14:paraId="698C803F" w14:textId="77777777" w:rsidR="00053B87" w:rsidRPr="0095715E" w:rsidRDefault="00053B87" w:rsidP="0095715E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 xml:space="preserve">Катание на трехколесном велосипеде: по прямой, по кругу, с поворотами направо, </w:t>
            </w:r>
            <w:r w:rsidRPr="009571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налево.</w:t>
            </w:r>
          </w:p>
          <w:p w14:paraId="4E20D54A" w14:textId="77777777" w:rsidR="00053B87" w:rsidRPr="0095715E" w:rsidRDefault="00053B87" w:rsidP="0095715E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5715E">
              <w:rPr>
                <w:rFonts w:ascii="Times New Roman" w:hAnsi="Times New Roman"/>
                <w:sz w:val="24"/>
                <w:szCs w:val="24"/>
              </w:rPr>
              <w:t>Плавание: погружение в воду, ходьба и бег в воде прямо и по кругу, игры с плавающими игрушками в воде</w:t>
            </w:r>
          </w:p>
        </w:tc>
        <w:tc>
          <w:tcPr>
            <w:tcW w:w="2127" w:type="dxa"/>
          </w:tcPr>
          <w:p w14:paraId="5CA36101" w14:textId="77777777" w:rsidR="00053B87" w:rsidRPr="0095715E" w:rsidRDefault="00053B87" w:rsidP="0095715E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5715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педагог поддерживает стремление ребенка самостоятельно ухаживать за собой, соблюдать порядок и чистоту, ухаживать за своими вещами и игрушками; формирует первичные представления о роли чистоты, аккуратности для сохранения здоровья, напоминает о необходимости соблюдения правил безопасности в двигательной деятельности (бегать, не наталкиваясь друг </w:t>
            </w:r>
            <w:r w:rsidRPr="0095715E">
              <w:rPr>
                <w:rFonts w:ascii="Times New Roman" w:hAnsi="Times New Roman"/>
                <w:sz w:val="24"/>
                <w:szCs w:val="24"/>
              </w:rPr>
              <w:lastRenderedPageBreak/>
              <w:t>на друга, не толкать товарища, не нарушать правила).</w:t>
            </w:r>
          </w:p>
        </w:tc>
        <w:tc>
          <w:tcPr>
            <w:tcW w:w="1665" w:type="dxa"/>
          </w:tcPr>
          <w:p w14:paraId="02CD5D80" w14:textId="77777777" w:rsidR="00053B87" w:rsidRPr="0095715E" w:rsidRDefault="00FA0677" w:rsidP="0095715E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Физкультурные досуги: досуг </w:t>
            </w:r>
            <w:r w:rsidR="00053B87" w:rsidRPr="0095715E">
              <w:rPr>
                <w:rFonts w:ascii="Times New Roman" w:hAnsi="Times New Roman" w:cs="Times New Roman"/>
                <w:sz w:val="24"/>
                <w:szCs w:val="24"/>
              </w:rPr>
              <w:t>проводится 1 - 2 раза в месяц во второй половине дня на свежем воздухе, продолжительностью 20 - 25 минут. Содержание составляют подвижные игры и игровые упражнения, игры-забавы, аттракционы, хороводы, игры с пением, музыкально-ритмические упражнения.</w:t>
            </w:r>
          </w:p>
          <w:p w14:paraId="1B88ADD3" w14:textId="77777777" w:rsidR="00053B87" w:rsidRPr="0095715E" w:rsidRDefault="00053B87" w:rsidP="0095715E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Дни здоровья: в этот день проводятся подвижные игры на свежем воздухе, физкультурный досуг, спортивные упражнения, возможен выход за пределы участка ДОО (прогулка-экскурсия). День здоровья проводится один раз в квартал.</w:t>
            </w:r>
          </w:p>
          <w:p w14:paraId="65814594" w14:textId="77777777" w:rsidR="00053B87" w:rsidRPr="0095715E" w:rsidRDefault="00053B87" w:rsidP="009571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B572C03" w14:textId="77777777" w:rsidR="00053B87" w:rsidRPr="0095715E" w:rsidRDefault="00053B87" w:rsidP="0095715E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14:paraId="1E436F42" w14:textId="0A214786" w:rsidR="00592CC2" w:rsidRDefault="00592CC2" w:rsidP="005B2A9B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39C1928F" w14:textId="77777777" w:rsidR="00592CC2" w:rsidRDefault="00592CC2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 w:type="page"/>
      </w:r>
    </w:p>
    <w:p w14:paraId="1C0FF326" w14:textId="43C63902" w:rsidR="005B2A9B" w:rsidRPr="005B2A9B" w:rsidRDefault="00592CC2" w:rsidP="005B2A9B">
      <w:pPr>
        <w:spacing w:after="0"/>
        <w:ind w:left="252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Комплексно-тематическое планирование</w:t>
      </w:r>
    </w:p>
    <w:p w14:paraId="2AEFA6D0" w14:textId="77777777" w:rsidR="005B2A9B" w:rsidRPr="005B2A9B" w:rsidRDefault="005B2A9B" w:rsidP="005B2A9B">
      <w:pPr>
        <w:pStyle w:val="ab"/>
        <w:spacing w:after="0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15105" w:type="dxa"/>
        <w:tblInd w:w="-113" w:type="dxa"/>
        <w:tblLayout w:type="fixed"/>
        <w:tblCellMar>
          <w:top w:w="43" w:type="dxa"/>
          <w:right w:w="65" w:type="dxa"/>
        </w:tblCellMar>
        <w:tblLook w:val="04A0" w:firstRow="1" w:lastRow="0" w:firstColumn="1" w:lastColumn="0" w:noHBand="0" w:noVBand="1"/>
      </w:tblPr>
      <w:tblGrid>
        <w:gridCol w:w="2107"/>
        <w:gridCol w:w="40"/>
        <w:gridCol w:w="44"/>
        <w:gridCol w:w="137"/>
        <w:gridCol w:w="2386"/>
        <w:gridCol w:w="360"/>
        <w:gridCol w:w="10"/>
        <w:gridCol w:w="32"/>
        <w:gridCol w:w="12"/>
        <w:gridCol w:w="16"/>
        <w:gridCol w:w="1001"/>
        <w:gridCol w:w="416"/>
        <w:gridCol w:w="135"/>
        <w:gridCol w:w="229"/>
        <w:gridCol w:w="67"/>
        <w:gridCol w:w="321"/>
        <w:gridCol w:w="325"/>
        <w:gridCol w:w="366"/>
        <w:gridCol w:w="566"/>
        <w:gridCol w:w="105"/>
        <w:gridCol w:w="789"/>
        <w:gridCol w:w="68"/>
        <w:gridCol w:w="1171"/>
        <w:gridCol w:w="107"/>
        <w:gridCol w:w="186"/>
        <w:gridCol w:w="479"/>
        <w:gridCol w:w="2159"/>
        <w:gridCol w:w="1471"/>
      </w:tblGrid>
      <w:tr w:rsidR="005B2A9B" w:rsidRPr="0095715E" w14:paraId="7DD7C762" w14:textId="77777777" w:rsidTr="00C37FF9">
        <w:trPr>
          <w:trHeight w:val="210"/>
        </w:trPr>
        <w:tc>
          <w:tcPr>
            <w:tcW w:w="1510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4472C4" w:themeFill="accent5"/>
            <w:hideMark/>
          </w:tcPr>
          <w:p w14:paraId="46DF4145" w14:textId="77777777" w:rsidR="005B2A9B" w:rsidRPr="0095715E" w:rsidRDefault="005B2A9B" w:rsidP="0095715E">
            <w:pPr>
              <w:spacing w:after="0" w:line="256" w:lineRule="auto"/>
              <w:ind w:right="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1" w:name="_Hlk208498403"/>
            <w:r w:rsidRPr="0095715E">
              <w:rPr>
                <w:rFonts w:ascii="Times New Roman" w:eastAsia="Times New Roman" w:hAnsi="Times New Roman"/>
                <w:b/>
                <w:color w:val="FFFFFF"/>
                <w:sz w:val="24"/>
                <w:szCs w:val="24"/>
                <w:lang w:eastAsia="ru-RU"/>
              </w:rPr>
              <w:t>СЕНТЯБРЬ</w:t>
            </w:r>
          </w:p>
        </w:tc>
      </w:tr>
      <w:tr w:rsidR="00260969" w:rsidRPr="0095715E" w14:paraId="594E2DD5" w14:textId="77777777" w:rsidTr="00C41E04">
        <w:trPr>
          <w:trHeight w:val="690"/>
        </w:trPr>
        <w:tc>
          <w:tcPr>
            <w:tcW w:w="219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8FA34" w14:textId="77777777" w:rsidR="005B2A9B" w:rsidRPr="0095715E" w:rsidRDefault="005B2A9B" w:rsidP="0095715E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Образовательные области </w:t>
            </w:r>
          </w:p>
        </w:tc>
        <w:tc>
          <w:tcPr>
            <w:tcW w:w="4505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3839F" w14:textId="77777777" w:rsidR="005B2A9B" w:rsidRPr="0095715E" w:rsidRDefault="005B2A9B" w:rsidP="0095715E">
            <w:pPr>
              <w:spacing w:after="0" w:line="256" w:lineRule="auto"/>
              <w:ind w:right="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1-я неделя </w:t>
            </w:r>
          </w:p>
        </w:tc>
        <w:tc>
          <w:tcPr>
            <w:tcW w:w="1979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D1F5C" w14:textId="77777777" w:rsidR="005B2A9B" w:rsidRPr="0095715E" w:rsidRDefault="005B2A9B" w:rsidP="0095715E">
            <w:pPr>
              <w:spacing w:after="0" w:line="256" w:lineRule="auto"/>
              <w:ind w:right="39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2-я неделя </w:t>
            </w:r>
          </w:p>
        </w:tc>
        <w:tc>
          <w:tcPr>
            <w:tcW w:w="232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8F9E4" w14:textId="77777777" w:rsidR="005B2A9B" w:rsidRPr="0095715E" w:rsidRDefault="005B2A9B" w:rsidP="0095715E">
            <w:pPr>
              <w:spacing w:after="0" w:line="256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3-я неделя </w:t>
            </w:r>
          </w:p>
        </w:tc>
        <w:tc>
          <w:tcPr>
            <w:tcW w:w="410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78821" w14:textId="77777777" w:rsidR="005B2A9B" w:rsidRPr="0095715E" w:rsidRDefault="005B2A9B" w:rsidP="0095715E">
            <w:pPr>
              <w:spacing w:after="0" w:line="256" w:lineRule="auto"/>
              <w:ind w:right="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4-я неделя </w:t>
            </w:r>
          </w:p>
        </w:tc>
      </w:tr>
      <w:tr w:rsidR="005B2A9B" w:rsidRPr="0095715E" w14:paraId="4ABCF84C" w14:textId="77777777" w:rsidTr="00C41E04">
        <w:trPr>
          <w:trHeight w:val="1493"/>
        </w:trPr>
        <w:tc>
          <w:tcPr>
            <w:tcW w:w="2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412809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Социально-коммуникативное</w:t>
            </w:r>
          </w:p>
          <w:p w14:paraId="09A9AB14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14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14CE85" w14:textId="77777777" w:rsidR="005B2A9B" w:rsidRPr="0095715E" w:rsidRDefault="005B2A9B" w:rsidP="0095715E">
            <w:pPr>
              <w:spacing w:after="17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Тема: «Детский сад». </w:t>
            </w:r>
          </w:p>
          <w:p w14:paraId="32439D42" w14:textId="77777777" w:rsidR="005B2A9B" w:rsidRPr="0095715E" w:rsidRDefault="005B2A9B" w:rsidP="0095715E">
            <w:pPr>
              <w:spacing w:after="22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Задачи:</w:t>
            </w: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1. Адаптировать детей к условиям детского сада.  </w:t>
            </w:r>
          </w:p>
          <w:p w14:paraId="66F4B7C1" w14:textId="77777777" w:rsidR="005B2A9B" w:rsidRPr="0095715E" w:rsidRDefault="005B2A9B" w:rsidP="0095715E">
            <w:pPr>
              <w:spacing w:after="23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2. Познакомить с детьми, воспитателем. </w:t>
            </w:r>
          </w:p>
          <w:p w14:paraId="553A4B97" w14:textId="77777777" w:rsidR="005B2A9B" w:rsidRPr="0095715E" w:rsidRDefault="005B2A9B" w:rsidP="0095715E">
            <w:pPr>
              <w:spacing w:after="23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3.Способствовать формированию положительных эмоций по отношению к детскому саду, воспитателям, детям. </w:t>
            </w:r>
          </w:p>
          <w:p w14:paraId="3872CFF3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4. Начать формирование у детей умения самостоятельно обслуживать себя. </w:t>
            </w:r>
          </w:p>
          <w:p w14:paraId="27A06CEE" w14:textId="77777777" w:rsidR="005B2A9B" w:rsidRPr="0095715E" w:rsidRDefault="005B2A9B" w:rsidP="0095715E">
            <w:pPr>
              <w:shd w:val="clear" w:color="auto" w:fill="FFFFFF"/>
              <w:spacing w:after="4" w:line="283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 Ознакомление детей с трудом взрослых, работающих в детском саду. Развитие способности взять на себя роль.</w:t>
            </w:r>
          </w:p>
          <w:p w14:paraId="507F9D28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6. Развитие умения у детей реализовывать игровой замысел. </w:t>
            </w:r>
          </w:p>
        </w:tc>
      </w:tr>
      <w:tr w:rsidR="005B2A9B" w:rsidRPr="0095715E" w14:paraId="52D6F52B" w14:textId="77777777" w:rsidTr="00C41E04">
        <w:trPr>
          <w:trHeight w:val="1210"/>
        </w:trPr>
        <w:tc>
          <w:tcPr>
            <w:tcW w:w="2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8E639C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Познавательное </w:t>
            </w:r>
          </w:p>
        </w:tc>
        <w:tc>
          <w:tcPr>
            <w:tcW w:w="12914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903602" w14:textId="77777777" w:rsidR="005B2A9B" w:rsidRPr="0095715E" w:rsidRDefault="005B2A9B" w:rsidP="0095715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1.Познакомить с детским садом, как ближайшим окружением ребёнка (помещением и оборудованием группы: личный шкафчик, кроватка, игрушки и пр.) </w:t>
            </w:r>
          </w:p>
          <w:p w14:paraId="0274B882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2. Знакомство с площадкой для прогулки. Рассматривать, что находится на площадке, называть то, что находится вокруг. </w:t>
            </w:r>
          </w:p>
        </w:tc>
      </w:tr>
      <w:tr w:rsidR="005B2A9B" w:rsidRPr="0095715E" w14:paraId="057F53BE" w14:textId="77777777" w:rsidTr="00C41E04">
        <w:trPr>
          <w:trHeight w:val="617"/>
        </w:trPr>
        <w:tc>
          <w:tcPr>
            <w:tcW w:w="2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885754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Речевое </w:t>
            </w:r>
          </w:p>
        </w:tc>
        <w:tc>
          <w:tcPr>
            <w:tcW w:w="12914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8B00CA" w14:textId="77777777" w:rsidR="005B2A9B" w:rsidRPr="0095715E" w:rsidRDefault="005B2A9B" w:rsidP="0095715E">
            <w:pPr>
              <w:spacing w:after="23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1.Активизировать речь детей с помощью ярких, шумящих и движущихся игрушек. </w:t>
            </w:r>
          </w:p>
          <w:p w14:paraId="67AA25F7" w14:textId="77777777" w:rsidR="005B2A9B" w:rsidRPr="0095715E" w:rsidRDefault="005B2A9B" w:rsidP="0095715E">
            <w:pPr>
              <w:spacing w:after="0" w:line="25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2.Давать детям поручения, просить о помощи, использовать вопросы-ответы для усвоения правил диалогической речи. </w:t>
            </w:r>
          </w:p>
        </w:tc>
      </w:tr>
      <w:tr w:rsidR="005B2A9B" w:rsidRPr="0095715E" w14:paraId="5355E59F" w14:textId="77777777" w:rsidTr="00C41E04">
        <w:trPr>
          <w:trHeight w:val="1753"/>
        </w:trPr>
        <w:tc>
          <w:tcPr>
            <w:tcW w:w="2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BC5FCB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Физическое </w:t>
            </w:r>
          </w:p>
          <w:p w14:paraId="55B391F6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914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4F37271" w14:textId="77777777" w:rsidR="005B2A9B" w:rsidRPr="0095715E" w:rsidRDefault="005B2A9B" w:rsidP="0095715E">
            <w:pPr>
              <w:spacing w:after="23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1.Приучать детей к режиму дня. </w:t>
            </w:r>
          </w:p>
          <w:p w14:paraId="6A7A49D1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2.Обеспечивать длительность пребывания на воздухе в соответствии с режимом дня. </w:t>
            </w:r>
          </w:p>
          <w:p w14:paraId="706EBEEC" w14:textId="77777777" w:rsidR="005B2A9B" w:rsidRPr="0095715E" w:rsidRDefault="005B2A9B" w:rsidP="0095715E">
            <w:pPr>
              <w:spacing w:after="0" w:line="278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3.Учить детей, под контролем взрослого, мыть руки по мере загрязнения и перед едой, насухо вытирать лицо и руки личным полотенцем. </w:t>
            </w:r>
          </w:p>
          <w:p w14:paraId="639F686E" w14:textId="77777777" w:rsidR="005B2A9B" w:rsidRPr="0095715E" w:rsidRDefault="005B2A9B" w:rsidP="0095715E">
            <w:pPr>
              <w:spacing w:after="23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4. Воспитывать желание выполнять физические упражнения на прогулке. </w:t>
            </w:r>
          </w:p>
          <w:p w14:paraId="7576382C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5.Развивать стремление играть в подвижные игры с простым содержанием, с несложными движениями. </w:t>
            </w:r>
          </w:p>
        </w:tc>
      </w:tr>
      <w:tr w:rsidR="005B2A9B" w:rsidRPr="0095715E" w14:paraId="29165B80" w14:textId="77777777" w:rsidTr="00C41E04">
        <w:trPr>
          <w:trHeight w:val="656"/>
        </w:trPr>
        <w:tc>
          <w:tcPr>
            <w:tcW w:w="2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2156E57F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Художественно - эстетическое </w:t>
            </w:r>
          </w:p>
          <w:p w14:paraId="1DAEFFB9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1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513BA" w14:textId="77777777" w:rsidR="005B2A9B" w:rsidRPr="0095715E" w:rsidRDefault="005B2A9B" w:rsidP="0095715E">
            <w:pPr>
              <w:spacing w:after="23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1.Читать детям потешки, сопровождающие действия детей и воспитателя. </w:t>
            </w:r>
          </w:p>
          <w:p w14:paraId="3B22B743" w14:textId="77777777" w:rsidR="005B2A9B" w:rsidRPr="0095715E" w:rsidRDefault="005B2A9B" w:rsidP="0095715E">
            <w:pPr>
              <w:spacing w:after="22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2.Знакомить детей с пластилином, красками. </w:t>
            </w:r>
          </w:p>
          <w:p w14:paraId="3DDD665F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3.Вызывать чувство радости от нарисованных и слепленных детей. </w:t>
            </w:r>
          </w:p>
          <w:p w14:paraId="71AD2CF7" w14:textId="77777777" w:rsidR="005B2A9B" w:rsidRPr="0095715E" w:rsidRDefault="005B2A9B" w:rsidP="0095715E">
            <w:pPr>
              <w:numPr>
                <w:ilvl w:val="0"/>
                <w:numId w:val="7"/>
              </w:numPr>
              <w:spacing w:after="4" w:line="278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Развивать интерес детей к окружающему: обращать их внимание на то, в какой чистой, светлой комнате они играют, как много в ней ярких, красивых игрушек, как аккуратно заправлены кроватки, на которых они спят. </w:t>
            </w:r>
          </w:p>
          <w:p w14:paraId="1BA2F37F" w14:textId="77777777" w:rsidR="005B2A9B" w:rsidRPr="0095715E" w:rsidRDefault="005B2A9B" w:rsidP="0095715E">
            <w:pPr>
              <w:numPr>
                <w:ilvl w:val="0"/>
                <w:numId w:val="7"/>
              </w:numPr>
              <w:spacing w:after="4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Обращать внимание детей на характер игрушек, находящихся в группе (весёлая, забавная и др.), их форму и цвет. </w:t>
            </w:r>
          </w:p>
          <w:p w14:paraId="55641B0A" w14:textId="77777777" w:rsidR="005B2A9B" w:rsidRPr="0095715E" w:rsidRDefault="005B2A9B" w:rsidP="0095715E">
            <w:pPr>
              <w:numPr>
                <w:ilvl w:val="0"/>
                <w:numId w:val="7"/>
              </w:numPr>
              <w:spacing w:after="4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Познакомить детей со строительным материалом (маленькие кубики, большие и т.д.).</w:t>
            </w:r>
          </w:p>
          <w:p w14:paraId="7C6E288B" w14:textId="77777777" w:rsidR="005B2A9B" w:rsidRPr="0095715E" w:rsidRDefault="005B2A9B" w:rsidP="0095715E">
            <w:pPr>
              <w:numPr>
                <w:ilvl w:val="0"/>
                <w:numId w:val="7"/>
              </w:numPr>
              <w:spacing w:after="4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Научить детей плотно прикладывать кирпичики.</w:t>
            </w:r>
          </w:p>
        </w:tc>
      </w:tr>
      <w:tr w:rsidR="005B2A9B" w:rsidRPr="0095715E" w14:paraId="5EFCBE09" w14:textId="77777777" w:rsidTr="00C37FF9">
        <w:trPr>
          <w:trHeight w:val="331"/>
        </w:trPr>
        <w:tc>
          <w:tcPr>
            <w:tcW w:w="1510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5"/>
          </w:tcPr>
          <w:p w14:paraId="59C112D8" w14:textId="77777777" w:rsidR="005B2A9B" w:rsidRPr="0095715E" w:rsidRDefault="005B2A9B" w:rsidP="0095715E">
            <w:pPr>
              <w:spacing w:after="23" w:line="25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/>
                <w:bCs/>
                <w:color w:val="FFFFFF"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</w:tr>
      <w:tr w:rsidR="00260969" w:rsidRPr="0095715E" w14:paraId="3E14D30C" w14:textId="77777777" w:rsidTr="00C41E04">
        <w:tblPrEx>
          <w:tblCellMar>
            <w:top w:w="46" w:type="dxa"/>
            <w:right w:w="47" w:type="dxa"/>
          </w:tblCellMar>
        </w:tblPrEx>
        <w:trPr>
          <w:trHeight w:val="725"/>
        </w:trPr>
        <w:tc>
          <w:tcPr>
            <w:tcW w:w="2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1349BF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Образовательные области </w:t>
            </w:r>
          </w:p>
        </w:tc>
        <w:tc>
          <w:tcPr>
            <w:tcW w:w="29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00DC21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1-я неделя </w:t>
            </w:r>
          </w:p>
        </w:tc>
        <w:tc>
          <w:tcPr>
            <w:tcW w:w="34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09E396" w14:textId="77777777" w:rsidR="005B2A9B" w:rsidRPr="0095715E" w:rsidRDefault="005B2A9B" w:rsidP="0095715E">
            <w:pPr>
              <w:spacing w:after="0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2-я неделя </w:t>
            </w:r>
          </w:p>
        </w:tc>
        <w:tc>
          <w:tcPr>
            <w:tcW w:w="29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6CC63D" w14:textId="77777777" w:rsidR="005B2A9B" w:rsidRPr="0095715E" w:rsidRDefault="005B2A9B" w:rsidP="0095715E">
            <w:pPr>
              <w:spacing w:after="0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3-я неделя </w:t>
            </w:r>
          </w:p>
        </w:tc>
        <w:tc>
          <w:tcPr>
            <w:tcW w:w="3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FDD658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4-я неделя </w:t>
            </w:r>
          </w:p>
        </w:tc>
      </w:tr>
      <w:tr w:rsidR="00260969" w:rsidRPr="0095715E" w14:paraId="45654A10" w14:textId="77777777" w:rsidTr="00C41E04">
        <w:tblPrEx>
          <w:tblCellMar>
            <w:top w:w="46" w:type="dxa"/>
            <w:right w:w="47" w:type="dxa"/>
          </w:tblCellMar>
        </w:tblPrEx>
        <w:trPr>
          <w:trHeight w:val="1498"/>
        </w:trPr>
        <w:tc>
          <w:tcPr>
            <w:tcW w:w="2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14E8C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Социально-коммуникативное</w:t>
            </w:r>
          </w:p>
          <w:p w14:paraId="275F2CE0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4942F4" w14:textId="77777777" w:rsidR="005B2A9B" w:rsidRPr="0095715E" w:rsidRDefault="005B2A9B" w:rsidP="0095715E">
            <w:pPr>
              <w:spacing w:after="23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Тема: «овощи»</w:t>
            </w:r>
            <w:r w:rsidRPr="0095715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A9A393F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Задачи:</w:t>
            </w: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992FEF9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1.дать первичное представление о сборе урожая, о труде людей на огородах.</w:t>
            </w:r>
            <w:r w:rsidRPr="0095715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74C9589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Тема: игра «Семья»</w:t>
            </w: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Побуждение детей творчески воспроизводить в игре быт семьи.</w:t>
            </w:r>
          </w:p>
        </w:tc>
        <w:tc>
          <w:tcPr>
            <w:tcW w:w="34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118501" w14:textId="77777777" w:rsidR="005B2A9B" w:rsidRPr="0095715E" w:rsidRDefault="005B2A9B" w:rsidP="0095715E">
            <w:pPr>
              <w:spacing w:after="0" w:line="256" w:lineRule="auto"/>
              <w:ind w:left="2" w:right="16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Тема: «Фрукты»</w:t>
            </w:r>
            <w:r w:rsidRPr="0095715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Цель:</w:t>
            </w: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B286835" w14:textId="77777777" w:rsidR="005B2A9B" w:rsidRPr="0095715E" w:rsidRDefault="005B2A9B" w:rsidP="0095715E">
            <w:pPr>
              <w:spacing w:after="0" w:line="256" w:lineRule="auto"/>
              <w:ind w:left="2" w:right="16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 Дать первичное представление о сборе урожая, о труде людей в саду.</w:t>
            </w:r>
            <w:r w:rsidRPr="0095715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5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3281DB" w14:textId="77777777" w:rsidR="005B2A9B" w:rsidRPr="0095715E" w:rsidRDefault="005B2A9B" w:rsidP="0095715E">
            <w:pPr>
              <w:spacing w:after="23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Тема: «Осенние изменения в природе»</w:t>
            </w:r>
            <w:r w:rsidRPr="0095715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4ACAF23" w14:textId="77777777" w:rsidR="005B2A9B" w:rsidRPr="0095715E" w:rsidRDefault="005B2A9B" w:rsidP="0095715E">
            <w:pPr>
              <w:spacing w:after="0" w:line="278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Цель:</w:t>
            </w: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1.Формировать</w:t>
            </w:r>
            <w:proofErr w:type="gramEnd"/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элементарные представления об изменениях в одежде людей осенью. </w:t>
            </w:r>
          </w:p>
          <w:p w14:paraId="2FC79FDE" w14:textId="77777777" w:rsidR="005B2A9B" w:rsidRPr="0095715E" w:rsidRDefault="005B2A9B" w:rsidP="0095715E">
            <w:pPr>
              <w:spacing w:after="0"/>
              <w:ind w:left="2" w:right="64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2.Привлекать детей к сбору осенних листьев и к </w:t>
            </w:r>
            <w:proofErr w:type="gramStart"/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созданию  коллективной</w:t>
            </w:r>
            <w:proofErr w:type="gramEnd"/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работы из них. </w:t>
            </w:r>
          </w:p>
          <w:p w14:paraId="184CCC6F" w14:textId="77777777" w:rsidR="005B2A9B" w:rsidRPr="0095715E" w:rsidRDefault="005B2A9B" w:rsidP="0095715E">
            <w:pPr>
              <w:spacing w:after="0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3. Праздник «Осень» </w:t>
            </w:r>
          </w:p>
          <w:p w14:paraId="554B8E6C" w14:textId="77777777" w:rsidR="005B2A9B" w:rsidRPr="0095715E" w:rsidRDefault="005B2A9B" w:rsidP="0095715E">
            <w:pPr>
              <w:spacing w:after="0" w:line="256" w:lineRule="auto"/>
              <w:ind w:left="2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Тема: игра «Куклы»</w:t>
            </w:r>
          </w:p>
          <w:p w14:paraId="4EA3A5BE" w14:textId="77777777" w:rsidR="005B2A9B" w:rsidRPr="0095715E" w:rsidRDefault="005B2A9B" w:rsidP="0095715E">
            <w:pPr>
              <w:shd w:val="clear" w:color="auto" w:fill="FFFFFF"/>
              <w:spacing w:after="4" w:line="283" w:lineRule="auto"/>
              <w:ind w:left="58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Закрепить  знания</w:t>
            </w:r>
            <w:proofErr w:type="gramEnd"/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 разных видах посуды, формировать умения использовать посуду по назначению. </w:t>
            </w:r>
            <w:proofErr w:type="gramStart"/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Воспитывать  культуры</w:t>
            </w:r>
            <w:proofErr w:type="gramEnd"/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поведения во время еды. Закрепить знания о названиях одежды. Закрепить у детей навыка правильно в определенной последовательности раздеваться и складывать свою одежду.</w:t>
            </w:r>
          </w:p>
          <w:p w14:paraId="771A4210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60969" w:rsidRPr="0095715E" w14:paraId="22B2836F" w14:textId="77777777" w:rsidTr="00C41E04">
        <w:tblPrEx>
          <w:tblCellMar>
            <w:top w:w="46" w:type="dxa"/>
            <w:right w:w="47" w:type="dxa"/>
          </w:tblCellMar>
        </w:tblPrEx>
        <w:trPr>
          <w:trHeight w:val="2036"/>
        </w:trPr>
        <w:tc>
          <w:tcPr>
            <w:tcW w:w="2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D7112B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Познавательное </w:t>
            </w:r>
          </w:p>
        </w:tc>
        <w:tc>
          <w:tcPr>
            <w:tcW w:w="29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A71CB" w14:textId="77777777" w:rsidR="005B2A9B" w:rsidRPr="0095715E" w:rsidRDefault="005B2A9B" w:rsidP="0095715E">
            <w:pPr>
              <w:spacing w:after="0" w:line="249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1.Дать первичные представления о некоторых овощах, об их форме и цвете. </w:t>
            </w:r>
          </w:p>
          <w:p w14:paraId="4DAC440C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2. Проводить </w:t>
            </w:r>
          </w:p>
          <w:p w14:paraId="05A7E3DD" w14:textId="633B4CB6" w:rsidR="005B2A9B" w:rsidRPr="0095715E" w:rsidRDefault="005B2A9B" w:rsidP="00592CC2">
            <w:pPr>
              <w:spacing w:after="22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дидактические игры «Узнай на ощупь»  </w:t>
            </w:r>
          </w:p>
        </w:tc>
        <w:tc>
          <w:tcPr>
            <w:tcW w:w="34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DD4132" w14:textId="77777777" w:rsidR="005B2A9B" w:rsidRPr="0095715E" w:rsidRDefault="005B2A9B" w:rsidP="0095715E">
            <w:pPr>
              <w:spacing w:after="0" w:line="256" w:lineRule="auto"/>
              <w:ind w:left="2" w:right="6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1. Дать первичные представления о некоторых фруктах, об их цвете и вкусовых качествах. 2. Проводить д/и.  Узнай на ощупь»   </w:t>
            </w:r>
          </w:p>
          <w:p w14:paraId="071ADF94" w14:textId="77777777" w:rsidR="005B2A9B" w:rsidRPr="0095715E" w:rsidRDefault="005B2A9B" w:rsidP="0095715E">
            <w:pPr>
              <w:spacing w:after="0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5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FFDE06" w14:textId="77777777" w:rsidR="005B2A9B" w:rsidRPr="0095715E" w:rsidRDefault="005B2A9B" w:rsidP="0095715E">
            <w:pPr>
              <w:spacing w:after="0"/>
              <w:ind w:left="2" w:right="7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1.Формировать элементарные представления об </w:t>
            </w:r>
            <w:proofErr w:type="gramStart"/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осени :</w:t>
            </w:r>
            <w:proofErr w:type="gramEnd"/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сезонные изменения в природе, на участке детского сада. </w:t>
            </w:r>
          </w:p>
          <w:p w14:paraId="6EF55AED" w14:textId="77777777" w:rsidR="005B2A9B" w:rsidRPr="0095715E" w:rsidRDefault="005B2A9B" w:rsidP="0095715E">
            <w:pPr>
              <w:spacing w:after="2"/>
              <w:ind w:left="2" w:right="4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2.Продолжить знакомство с площадкой для прогулки. </w:t>
            </w:r>
          </w:p>
          <w:p w14:paraId="55AE32A1" w14:textId="77777777" w:rsidR="005B2A9B" w:rsidRPr="0095715E" w:rsidRDefault="005B2A9B" w:rsidP="0095715E">
            <w:pPr>
              <w:numPr>
                <w:ilvl w:val="0"/>
                <w:numId w:val="8"/>
              </w:numPr>
              <w:spacing w:after="22" w:line="256" w:lineRule="auto"/>
              <w:ind w:hanging="24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 прогулке рассматривать деревья, кусты. </w:t>
            </w:r>
          </w:p>
          <w:p w14:paraId="16D92022" w14:textId="77777777" w:rsidR="005B2A9B" w:rsidRPr="0095715E" w:rsidRDefault="005B2A9B" w:rsidP="0095715E">
            <w:pPr>
              <w:numPr>
                <w:ilvl w:val="0"/>
                <w:numId w:val="8"/>
              </w:numPr>
              <w:spacing w:after="4" w:line="256" w:lineRule="auto"/>
              <w:ind w:hanging="24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Экол</w:t>
            </w:r>
            <w:proofErr w:type="spellEnd"/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игра </w:t>
            </w:r>
            <w:proofErr w:type="gramStart"/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 Найди</w:t>
            </w:r>
            <w:proofErr w:type="gramEnd"/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лист» </w:t>
            </w:r>
          </w:p>
        </w:tc>
      </w:tr>
      <w:tr w:rsidR="00260969" w:rsidRPr="0095715E" w14:paraId="63D654E4" w14:textId="77777777" w:rsidTr="00C41E04">
        <w:tblPrEx>
          <w:tblCellMar>
            <w:top w:w="46" w:type="dxa"/>
            <w:right w:w="47" w:type="dxa"/>
          </w:tblCellMar>
        </w:tblPrEx>
        <w:trPr>
          <w:trHeight w:val="1666"/>
        </w:trPr>
        <w:tc>
          <w:tcPr>
            <w:tcW w:w="2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68ECF3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Речевое </w:t>
            </w:r>
          </w:p>
        </w:tc>
        <w:tc>
          <w:tcPr>
            <w:tcW w:w="29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5705E4" w14:textId="77777777" w:rsidR="005B2A9B" w:rsidRPr="0095715E" w:rsidRDefault="005B2A9B" w:rsidP="0095715E">
            <w:pPr>
              <w:spacing w:after="20" w:line="259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1.Учить </w:t>
            </w: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  <w:t xml:space="preserve">внимательно слушать и понимать стихи об овощах. </w:t>
            </w:r>
          </w:p>
          <w:p w14:paraId="4689A69D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2.Активизировать </w:t>
            </w: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  <w:t xml:space="preserve">речь названиями овощей.  </w:t>
            </w:r>
          </w:p>
        </w:tc>
        <w:tc>
          <w:tcPr>
            <w:tcW w:w="34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C9A403" w14:textId="77777777" w:rsidR="005B2A9B" w:rsidRPr="0095715E" w:rsidRDefault="005B2A9B" w:rsidP="0095715E">
            <w:pPr>
              <w:spacing w:after="0"/>
              <w:ind w:left="2" w:right="76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1.Учить слушать художественное слово. </w:t>
            </w:r>
          </w:p>
          <w:p w14:paraId="37A5CBCD" w14:textId="77777777" w:rsidR="005B2A9B" w:rsidRPr="0095715E" w:rsidRDefault="005B2A9B" w:rsidP="0095715E">
            <w:pPr>
              <w:spacing w:after="0" w:line="256" w:lineRule="auto"/>
              <w:ind w:left="2" w:right="5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2. Учить понимать содержание стихотворного произведения, проговаривать некоторые слова. </w:t>
            </w:r>
          </w:p>
        </w:tc>
        <w:tc>
          <w:tcPr>
            <w:tcW w:w="65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88409A" w14:textId="77777777" w:rsidR="005B2A9B" w:rsidRPr="0095715E" w:rsidRDefault="005B2A9B" w:rsidP="0095715E">
            <w:pPr>
              <w:spacing w:after="0" w:line="278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1.Учить определять осень по таким признакам, как: пасмурно, желтеют листья, дует ветер.  </w:t>
            </w:r>
          </w:p>
          <w:p w14:paraId="7C233892" w14:textId="77777777" w:rsidR="005B2A9B" w:rsidRPr="0095715E" w:rsidRDefault="005B2A9B" w:rsidP="0095715E">
            <w:pPr>
              <w:spacing w:after="0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2. Учить узнавать и называть объекты природы (тучка, солнышко, дерево, листок.  </w:t>
            </w:r>
          </w:p>
          <w:p w14:paraId="6E3E3724" w14:textId="77777777" w:rsidR="005B2A9B" w:rsidRPr="0095715E" w:rsidRDefault="005B2A9B" w:rsidP="0095715E">
            <w:pPr>
              <w:spacing w:after="0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3.Познакомить с основным цветом золотой осени – желтым. </w:t>
            </w:r>
          </w:p>
        </w:tc>
      </w:tr>
      <w:tr w:rsidR="00260969" w:rsidRPr="0095715E" w14:paraId="1E0F0D1A" w14:textId="77777777" w:rsidTr="00C41E04">
        <w:tblPrEx>
          <w:tblCellMar>
            <w:top w:w="46" w:type="dxa"/>
            <w:right w:w="47" w:type="dxa"/>
          </w:tblCellMar>
        </w:tblPrEx>
        <w:trPr>
          <w:trHeight w:val="1412"/>
        </w:trPr>
        <w:tc>
          <w:tcPr>
            <w:tcW w:w="2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838F90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Физическое </w:t>
            </w:r>
          </w:p>
          <w:p w14:paraId="42274DE5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E42813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1. Дать элементарные представления о пользе овощей для организма человека, для его роста и развития.  </w:t>
            </w:r>
          </w:p>
        </w:tc>
        <w:tc>
          <w:tcPr>
            <w:tcW w:w="34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E25198" w14:textId="77777777" w:rsidR="005B2A9B" w:rsidRPr="0095715E" w:rsidRDefault="005B2A9B" w:rsidP="0095715E">
            <w:pPr>
              <w:spacing w:after="0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1. Дать элементарные представления о пользе фруктов для организма человека, для его роста и развития. </w:t>
            </w:r>
          </w:p>
        </w:tc>
        <w:tc>
          <w:tcPr>
            <w:tcW w:w="65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61153F" w14:textId="77777777" w:rsidR="005B2A9B" w:rsidRPr="0095715E" w:rsidRDefault="005B2A9B" w:rsidP="0095715E">
            <w:pPr>
              <w:spacing w:after="3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1. Рассказывать детям об изменениях в одежде людей осенью. </w:t>
            </w:r>
          </w:p>
          <w:p w14:paraId="33791AB5" w14:textId="77777777" w:rsidR="005B2A9B" w:rsidRPr="0095715E" w:rsidRDefault="005B2A9B" w:rsidP="0095715E">
            <w:pPr>
              <w:spacing w:after="23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2.Продолжить приучение детей к режиму дня. </w:t>
            </w:r>
          </w:p>
          <w:p w14:paraId="48025F4E" w14:textId="77777777" w:rsidR="005B2A9B" w:rsidRPr="0095715E" w:rsidRDefault="005B2A9B" w:rsidP="0095715E">
            <w:pPr>
              <w:spacing w:after="0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3.Воспитывать желание выполнять физ. </w:t>
            </w:r>
            <w:proofErr w:type="spellStart"/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упр</w:t>
            </w:r>
            <w:proofErr w:type="spellEnd"/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-я   на прогулке. </w:t>
            </w:r>
          </w:p>
        </w:tc>
      </w:tr>
      <w:tr w:rsidR="00260969" w:rsidRPr="0095715E" w14:paraId="3ADEE27C" w14:textId="77777777" w:rsidTr="00C41E04">
        <w:tblPrEx>
          <w:tblCellMar>
            <w:top w:w="46" w:type="dxa"/>
            <w:right w:w="47" w:type="dxa"/>
          </w:tblCellMar>
        </w:tblPrEx>
        <w:trPr>
          <w:trHeight w:val="2873"/>
        </w:trPr>
        <w:tc>
          <w:tcPr>
            <w:tcW w:w="2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766926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Художественно- эстетическое </w:t>
            </w:r>
          </w:p>
        </w:tc>
        <w:tc>
          <w:tcPr>
            <w:tcW w:w="29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ACB450" w14:textId="77777777" w:rsidR="005B2A9B" w:rsidRPr="0095715E" w:rsidRDefault="005B2A9B" w:rsidP="0095715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1.заинтересов-ть детей чтением произведений. </w:t>
            </w:r>
          </w:p>
          <w:p w14:paraId="238E5547" w14:textId="77777777" w:rsidR="005B2A9B" w:rsidRPr="0095715E" w:rsidRDefault="005B2A9B" w:rsidP="0095715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2. Сопровождать чтение игровыми действиями. </w:t>
            </w:r>
          </w:p>
          <w:p w14:paraId="266A5412" w14:textId="77777777" w:rsidR="005B2A9B" w:rsidRPr="0095715E" w:rsidRDefault="005B2A9B" w:rsidP="0095715E">
            <w:pPr>
              <w:spacing w:after="0" w:line="256" w:lineRule="auto"/>
              <w:ind w:right="25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3.Рассматрив-е рисунков с изображением овощей </w:t>
            </w:r>
            <w:proofErr w:type="gramStart"/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4.Создание</w:t>
            </w:r>
            <w:proofErr w:type="gramEnd"/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у ребёнка интереса к работе с красками и пластилином. </w:t>
            </w:r>
          </w:p>
          <w:p w14:paraId="5827F0C2" w14:textId="77777777" w:rsidR="005B2A9B" w:rsidRPr="0095715E" w:rsidRDefault="005B2A9B" w:rsidP="0095715E">
            <w:pPr>
              <w:spacing w:after="0" w:line="256" w:lineRule="auto"/>
              <w:ind w:right="25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5.Закрепить умение накладывать детали, наращивая постройку в </w:t>
            </w:r>
            <w:r w:rsidRPr="0095715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высоту. Закреплять знание зелёного цвета. Развивать речевую активность.</w:t>
            </w:r>
          </w:p>
        </w:tc>
        <w:tc>
          <w:tcPr>
            <w:tcW w:w="34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4C217D" w14:textId="77777777" w:rsidR="005B2A9B" w:rsidRPr="0095715E" w:rsidRDefault="005B2A9B" w:rsidP="0095715E">
            <w:pPr>
              <w:spacing w:after="0" w:line="268" w:lineRule="auto"/>
              <w:ind w:left="2" w:right="45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1. Читать детям произведения малых фольклорных форм. 2.Рассм-е рисунков с изображением фруктов. 3. Формировать навыки обращения гуашью кистью. </w:t>
            </w:r>
          </w:p>
          <w:p w14:paraId="76AD782C" w14:textId="77777777" w:rsidR="005B2A9B" w:rsidRPr="0095715E" w:rsidRDefault="005B2A9B" w:rsidP="0095715E">
            <w:pPr>
              <w:spacing w:after="22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4. Вызывать интерес к лепке. </w:t>
            </w:r>
          </w:p>
          <w:p w14:paraId="77E81FED" w14:textId="77777777" w:rsidR="005B2A9B" w:rsidRPr="0095715E" w:rsidRDefault="005B2A9B" w:rsidP="0095715E">
            <w:pPr>
              <w:spacing w:after="21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Первая выставка:</w:t>
            </w:r>
            <w:r w:rsidRPr="0095715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F1DAF53" w14:textId="77777777" w:rsidR="005B2A9B" w:rsidRPr="0095715E" w:rsidRDefault="005B2A9B" w:rsidP="0095715E">
            <w:pPr>
              <w:spacing w:after="0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«Дары осени» </w:t>
            </w: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5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DBD01A" w14:textId="77777777" w:rsidR="005B2A9B" w:rsidRPr="0095715E" w:rsidRDefault="005B2A9B" w:rsidP="0095715E">
            <w:pPr>
              <w:spacing w:after="24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1.Рассм-е рисунков с изображением осенних изменений природы, иллюстраций и картин с пейзажами осени. </w:t>
            </w:r>
          </w:p>
          <w:p w14:paraId="1BCB6431" w14:textId="77777777" w:rsidR="005B2A9B" w:rsidRPr="0095715E" w:rsidRDefault="005B2A9B" w:rsidP="0095715E">
            <w:pPr>
              <w:spacing w:after="0" w:line="261" w:lineRule="auto"/>
              <w:ind w:left="2" w:right="2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2. Продолжать знакомить детей с гуашью и кистью. 3. Знакомить детей с нетрадиционными техниками рисования (пальчиковая- дождинки, ягодки на кустике. </w:t>
            </w:r>
          </w:p>
          <w:p w14:paraId="64CF711C" w14:textId="77777777" w:rsidR="005B2A9B" w:rsidRPr="0095715E" w:rsidRDefault="005B2A9B" w:rsidP="0095715E">
            <w:pPr>
              <w:spacing w:after="0" w:line="256" w:lineRule="auto"/>
              <w:ind w:left="2" w:right="64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4. Вызывать интерес к лепке, учить отщипывать маленькие кусочки от пластилина. Выставка </w:t>
            </w:r>
            <w:proofErr w:type="gramStart"/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 Осень</w:t>
            </w:r>
            <w:proofErr w:type="gramEnd"/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 гости к нам пришла» </w:t>
            </w:r>
          </w:p>
          <w:p w14:paraId="053319B0" w14:textId="77777777" w:rsidR="005B2A9B" w:rsidRPr="0095715E" w:rsidRDefault="005B2A9B" w:rsidP="0095715E">
            <w:pPr>
              <w:spacing w:after="0" w:line="256" w:lineRule="auto"/>
              <w:ind w:left="2" w:right="648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95715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Учить класть кирпичики на поверхность стола широкой гранью, плотно приставляя узкими гранями их друг к другу. Побуждать рассказывать о своих действиях.</w:t>
            </w:r>
          </w:p>
          <w:p w14:paraId="146D389A" w14:textId="77777777" w:rsidR="005B2A9B" w:rsidRPr="0095715E" w:rsidRDefault="005B2A9B" w:rsidP="0095715E">
            <w:pPr>
              <w:spacing w:after="4" w:line="283" w:lineRule="auto"/>
              <w:ind w:left="588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6. Учить детей выполнять постройку из кубиков. Закреплять знание понятия «много». Побуждать обыгрывать постройку.</w:t>
            </w:r>
          </w:p>
          <w:p w14:paraId="3D21203F" w14:textId="77777777" w:rsidR="005B2A9B" w:rsidRPr="0095715E" w:rsidRDefault="005B2A9B" w:rsidP="0095715E">
            <w:pPr>
              <w:spacing w:after="0" w:line="256" w:lineRule="auto"/>
              <w:ind w:left="2" w:right="64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2A9B" w:rsidRPr="0095715E" w14:paraId="02AAAAF2" w14:textId="77777777" w:rsidTr="00C37FF9">
        <w:tblPrEx>
          <w:tblCellMar>
            <w:top w:w="46" w:type="dxa"/>
            <w:right w:w="47" w:type="dxa"/>
          </w:tblCellMar>
        </w:tblPrEx>
        <w:trPr>
          <w:trHeight w:val="419"/>
        </w:trPr>
        <w:tc>
          <w:tcPr>
            <w:tcW w:w="1510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 w:themeFill="accent5"/>
          </w:tcPr>
          <w:p w14:paraId="13A38179" w14:textId="77777777" w:rsidR="005B2A9B" w:rsidRPr="0095715E" w:rsidRDefault="005B2A9B" w:rsidP="0095715E">
            <w:pPr>
              <w:spacing w:after="24" w:line="256" w:lineRule="auto"/>
              <w:ind w:left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/>
                <w:color w:val="FFFFFF"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</w:tr>
      <w:tr w:rsidR="00260969" w:rsidRPr="0095715E" w14:paraId="278CC3E4" w14:textId="77777777" w:rsidTr="00592CC2">
        <w:tblPrEx>
          <w:tblCellMar>
            <w:right w:w="46" w:type="dxa"/>
          </w:tblCellMar>
        </w:tblPrEx>
        <w:trPr>
          <w:trHeight w:val="576"/>
        </w:trPr>
        <w:tc>
          <w:tcPr>
            <w:tcW w:w="2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6CAAED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Образовательные области  </w:t>
            </w:r>
          </w:p>
        </w:tc>
        <w:tc>
          <w:tcPr>
            <w:tcW w:w="29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BE63BF7" w14:textId="77777777" w:rsidR="005B2A9B" w:rsidRPr="0095715E" w:rsidRDefault="005B2A9B" w:rsidP="0095715E">
            <w:pPr>
              <w:spacing w:after="0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1-я неделя </w:t>
            </w:r>
          </w:p>
        </w:tc>
        <w:tc>
          <w:tcPr>
            <w:tcW w:w="4320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A97327F" w14:textId="77777777" w:rsidR="005B2A9B" w:rsidRPr="0095715E" w:rsidRDefault="005B2A9B" w:rsidP="0095715E">
            <w:pPr>
              <w:spacing w:after="0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2-я неделя </w:t>
            </w:r>
          </w:p>
          <w:p w14:paraId="5578FBB7" w14:textId="77777777" w:rsidR="005B2A9B" w:rsidRPr="0095715E" w:rsidRDefault="005B2A9B" w:rsidP="0095715E">
            <w:pPr>
              <w:spacing w:after="0" w:line="256" w:lineRule="auto"/>
              <w:ind w:left="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3-я неделя  </w:t>
            </w:r>
          </w:p>
        </w:tc>
        <w:tc>
          <w:tcPr>
            <w:tcW w:w="56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D838F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4-я неделя </w:t>
            </w:r>
          </w:p>
        </w:tc>
      </w:tr>
      <w:tr w:rsidR="00260969" w:rsidRPr="0095715E" w14:paraId="2A770821" w14:textId="77777777" w:rsidTr="00592CC2">
        <w:tblPrEx>
          <w:tblCellMar>
            <w:right w:w="46" w:type="dxa"/>
          </w:tblCellMar>
        </w:tblPrEx>
        <w:trPr>
          <w:trHeight w:val="1695"/>
        </w:trPr>
        <w:tc>
          <w:tcPr>
            <w:tcW w:w="2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43CB7B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Социально - коммуникативное</w:t>
            </w:r>
          </w:p>
          <w:p w14:paraId="69E21CBA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274ECC1" w14:textId="77777777" w:rsidR="005B2A9B" w:rsidRPr="0095715E" w:rsidRDefault="005B2A9B" w:rsidP="0095715E">
            <w:pPr>
              <w:spacing w:after="22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Тема: «Человек. Части тела»</w:t>
            </w:r>
            <w:r w:rsidRPr="0095715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AAB7224" w14:textId="77777777" w:rsidR="005B2A9B" w:rsidRPr="0095715E" w:rsidRDefault="005B2A9B" w:rsidP="0095715E">
            <w:pPr>
              <w:spacing w:after="0" w:line="256" w:lineRule="auto"/>
              <w:ind w:left="2" w:right="37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Задачи:</w:t>
            </w: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 Дать представление о себе как человеке; об основных частях тела человека, их назначении. -Приучать детей, под контролем взрослого, к режиму дня, к пользованию горшком, к мытью рук </w:t>
            </w:r>
            <w:proofErr w:type="gramStart"/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 использовать</w:t>
            </w:r>
            <w:proofErr w:type="gramEnd"/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куклу- тренажёр).</w:t>
            </w:r>
            <w:r w:rsidRPr="0095715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E46BA9A" w14:textId="77777777" w:rsidR="005B2A9B" w:rsidRPr="0095715E" w:rsidRDefault="005B2A9B" w:rsidP="0095715E">
            <w:pPr>
              <w:shd w:val="clear" w:color="auto" w:fill="FFFFFF"/>
              <w:spacing w:after="4" w:line="283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Познакомит</w:t>
            </w:r>
            <w:r w:rsidRPr="0095715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ь </w:t>
            </w: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детей с профессией </w:t>
            </w:r>
          </w:p>
          <w:p w14:paraId="1A717299" w14:textId="77777777" w:rsidR="005B2A9B" w:rsidRPr="0095715E" w:rsidRDefault="005B2A9B" w:rsidP="0095715E">
            <w:pPr>
              <w:spacing w:after="0" w:line="256" w:lineRule="auto"/>
              <w:ind w:left="2" w:right="37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шофера. Научить детей устанавливать взаимоотношения в игре.</w:t>
            </w:r>
          </w:p>
        </w:tc>
        <w:tc>
          <w:tcPr>
            <w:tcW w:w="4320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D462A75" w14:textId="77777777" w:rsidR="005B2A9B" w:rsidRPr="0095715E" w:rsidRDefault="005B2A9B" w:rsidP="0095715E">
            <w:pPr>
              <w:spacing w:after="21" w:line="256" w:lineRule="auto"/>
              <w:ind w:left="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Тема: «Одежда. Обувь»</w:t>
            </w:r>
            <w:r w:rsidRPr="0095715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7D779EF" w14:textId="77777777" w:rsidR="005B2A9B" w:rsidRPr="0095715E" w:rsidRDefault="005B2A9B" w:rsidP="0095715E">
            <w:pPr>
              <w:spacing w:after="0" w:line="278" w:lineRule="auto"/>
              <w:ind w:left="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Цель:</w:t>
            </w: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 Продолжать</w:t>
            </w:r>
            <w:proofErr w:type="gramEnd"/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формирование у детей умения самостоятельно обслуживать себя, помогать своим товарищам. </w:t>
            </w:r>
          </w:p>
          <w:p w14:paraId="006D9ED8" w14:textId="77777777" w:rsidR="005B2A9B" w:rsidRPr="0095715E" w:rsidRDefault="005B2A9B" w:rsidP="0095715E">
            <w:pPr>
              <w:spacing w:after="0" w:line="256" w:lineRule="auto"/>
              <w:ind w:left="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-Учить находить свою одежду, обувь, называть её. </w:t>
            </w:r>
          </w:p>
          <w:p w14:paraId="08736FDB" w14:textId="77777777" w:rsidR="005B2A9B" w:rsidRPr="0095715E" w:rsidRDefault="005B2A9B" w:rsidP="0095715E">
            <w:pPr>
              <w:spacing w:after="0" w:line="256" w:lineRule="auto"/>
              <w:ind w:left="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у детей способности принять на себя роль животного.</w:t>
            </w:r>
          </w:p>
        </w:tc>
        <w:tc>
          <w:tcPr>
            <w:tcW w:w="564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F96DE8E" w14:textId="77777777" w:rsidR="005B2A9B" w:rsidRPr="0095715E" w:rsidRDefault="005B2A9B" w:rsidP="0095715E">
            <w:pPr>
              <w:spacing w:after="21" w:line="256" w:lineRule="auto"/>
              <w:ind w:left="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Тема: «Мой дом»</w:t>
            </w:r>
            <w:r w:rsidRPr="0095715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9E4C330" w14:textId="77777777" w:rsidR="005B2A9B" w:rsidRPr="0095715E" w:rsidRDefault="005B2A9B" w:rsidP="009571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0821099E" w14:textId="77777777" w:rsidR="005B2A9B" w:rsidRPr="0095715E" w:rsidRDefault="005B2A9B" w:rsidP="0095715E">
            <w:pPr>
              <w:spacing w:after="0" w:line="256" w:lineRule="auto"/>
              <w:ind w:left="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Правила безопасности при обращении с огнем</w:t>
            </w:r>
          </w:p>
          <w:p w14:paraId="5B14CA37" w14:textId="71B4FD3B" w:rsidR="005B2A9B" w:rsidRPr="00592CC2" w:rsidRDefault="005B2A9B" w:rsidP="00592CC2">
            <w:pPr>
              <w:spacing w:after="0" w:line="256" w:lineRule="auto"/>
              <w:ind w:left="3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Цель:</w:t>
            </w:r>
            <w:r w:rsidR="00592CC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92CC2" w:rsidRPr="00592CC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познакомить детей с частями дома, формировать умения строить простейший дом из деталей путем накладывания деталей друг на друга</w:t>
            </w:r>
          </w:p>
          <w:p w14:paraId="003D81F7" w14:textId="77777777" w:rsidR="005B2A9B" w:rsidRDefault="005B2A9B" w:rsidP="0095715E">
            <w:pPr>
              <w:spacing w:after="0" w:line="256" w:lineRule="auto"/>
              <w:ind w:left="3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Задачи:</w:t>
            </w:r>
          </w:p>
          <w:p w14:paraId="52AF860B" w14:textId="77777777" w:rsidR="00592CC2" w:rsidRPr="0095715E" w:rsidRDefault="00592CC2" w:rsidP="00592CC2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формировать умение у детей различать, называть и использовать основные строительные детали (кубики, кирпичики, пластины, цилиндры, трехгранные призмы); сооружать новые постройки, используя полученные ранее умения (накладывание, приставление, прикладывание);</w:t>
            </w:r>
          </w:p>
          <w:p w14:paraId="32B63F5F" w14:textId="77777777" w:rsidR="00592CC2" w:rsidRPr="0095715E" w:rsidRDefault="00592CC2" w:rsidP="00592CC2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5715E">
              <w:rPr>
                <w:rFonts w:ascii="Times New Roman" w:hAnsi="Times New Roman" w:cs="Times New Roman"/>
                <w:sz w:val="24"/>
                <w:szCs w:val="24"/>
              </w:rPr>
              <w:t>формировать умение у детей использовать в постройках детали разного цвета;</w:t>
            </w:r>
          </w:p>
          <w:p w14:paraId="479E9997" w14:textId="2BD75DFD" w:rsidR="00592CC2" w:rsidRPr="0095715E" w:rsidRDefault="00592CC2" w:rsidP="0095715E">
            <w:pPr>
              <w:spacing w:after="0" w:line="256" w:lineRule="auto"/>
              <w:ind w:left="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60969" w:rsidRPr="0095715E" w14:paraId="7E7E6106" w14:textId="77777777" w:rsidTr="00592CC2">
        <w:tblPrEx>
          <w:tblCellMar>
            <w:right w:w="46" w:type="dxa"/>
          </w:tblCellMar>
        </w:tblPrEx>
        <w:trPr>
          <w:trHeight w:val="864"/>
        </w:trPr>
        <w:tc>
          <w:tcPr>
            <w:tcW w:w="2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7F9E66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Познавательное </w:t>
            </w:r>
          </w:p>
        </w:tc>
        <w:tc>
          <w:tcPr>
            <w:tcW w:w="29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1EC82AD" w14:textId="77777777" w:rsidR="005B2A9B" w:rsidRPr="0095715E" w:rsidRDefault="005B2A9B" w:rsidP="0095715E">
            <w:pPr>
              <w:spacing w:after="0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Расширять опыт ориентировки в частях собственного тела. </w:t>
            </w:r>
          </w:p>
        </w:tc>
        <w:tc>
          <w:tcPr>
            <w:tcW w:w="4320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95DF599" w14:textId="77777777" w:rsidR="005B2A9B" w:rsidRPr="0095715E" w:rsidRDefault="005B2A9B" w:rsidP="0095715E">
            <w:pPr>
              <w:spacing w:after="0" w:line="256" w:lineRule="auto"/>
              <w:ind w:left="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Учить последовательности одевания на прогулку. </w:t>
            </w:r>
          </w:p>
          <w:p w14:paraId="14A3C4C1" w14:textId="77777777" w:rsidR="005B2A9B" w:rsidRPr="0095715E" w:rsidRDefault="005B2A9B" w:rsidP="0095715E">
            <w:pPr>
              <w:spacing w:after="0" w:line="256" w:lineRule="auto"/>
              <w:ind w:left="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Учить отличать на ощупь предметы из разного материала; дать понятия «твердый» и </w:t>
            </w:r>
            <w:proofErr w:type="gramStart"/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 мягкий</w:t>
            </w:r>
            <w:proofErr w:type="gramEnd"/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». </w:t>
            </w:r>
          </w:p>
        </w:tc>
        <w:tc>
          <w:tcPr>
            <w:tcW w:w="564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BFCF3E" w14:textId="77777777" w:rsidR="005B2A9B" w:rsidRPr="0095715E" w:rsidRDefault="005B2A9B" w:rsidP="0095715E">
            <w:pPr>
              <w:spacing w:after="0" w:line="256" w:lineRule="auto"/>
              <w:ind w:left="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60969" w:rsidRPr="0095715E" w14:paraId="6CA8116D" w14:textId="77777777" w:rsidTr="00592CC2">
        <w:tblPrEx>
          <w:tblCellMar>
            <w:right w:w="46" w:type="dxa"/>
          </w:tblCellMar>
        </w:tblPrEx>
        <w:trPr>
          <w:trHeight w:val="1210"/>
        </w:trPr>
        <w:tc>
          <w:tcPr>
            <w:tcW w:w="2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5D2BC6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Речевое </w:t>
            </w:r>
          </w:p>
        </w:tc>
        <w:tc>
          <w:tcPr>
            <w:tcW w:w="29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E6529DC" w14:textId="77777777" w:rsidR="005B2A9B" w:rsidRPr="0095715E" w:rsidRDefault="005B2A9B" w:rsidP="0095715E">
            <w:pPr>
              <w:spacing w:after="4" w:line="273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Рассматривать картинки по теме: «Человек, части тела» </w:t>
            </w:r>
          </w:p>
          <w:p w14:paraId="0A03E273" w14:textId="77777777" w:rsidR="005B2A9B" w:rsidRPr="0095715E" w:rsidRDefault="005B2A9B" w:rsidP="0095715E">
            <w:pPr>
              <w:spacing w:after="0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-Поощрять попытки самостоятельно рассказать, что изображено на картинке. </w:t>
            </w:r>
          </w:p>
        </w:tc>
        <w:tc>
          <w:tcPr>
            <w:tcW w:w="4320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212FD44" w14:textId="77777777" w:rsidR="005B2A9B" w:rsidRPr="0095715E" w:rsidRDefault="005B2A9B" w:rsidP="0095715E">
            <w:pPr>
              <w:spacing w:after="0"/>
              <w:ind w:left="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Рассматривать сюжетные и предметные картинки: «Что оденем на прогулку», «Кто, что делает» </w:t>
            </w:r>
          </w:p>
          <w:p w14:paraId="3D8AE8FA" w14:textId="77777777" w:rsidR="005B2A9B" w:rsidRPr="0095715E" w:rsidRDefault="005B2A9B" w:rsidP="0095715E">
            <w:pPr>
              <w:spacing w:after="0" w:line="256" w:lineRule="auto"/>
              <w:ind w:left="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-накапливать словарный запас детей путём знакомства с новыми словами: Ботинки, туфли, шапка, куртка и др. </w:t>
            </w:r>
          </w:p>
        </w:tc>
        <w:tc>
          <w:tcPr>
            <w:tcW w:w="564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5189F68" w14:textId="77777777" w:rsidR="005B2A9B" w:rsidRPr="0095715E" w:rsidRDefault="005B2A9B" w:rsidP="0095715E">
            <w:pPr>
              <w:spacing w:after="0" w:line="256" w:lineRule="auto"/>
              <w:ind w:left="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60969" w:rsidRPr="0095715E" w14:paraId="5E955282" w14:textId="77777777" w:rsidTr="00592CC2">
        <w:tblPrEx>
          <w:tblCellMar>
            <w:right w:w="46" w:type="dxa"/>
          </w:tblCellMar>
        </w:tblPrEx>
        <w:trPr>
          <w:trHeight w:val="1726"/>
        </w:trPr>
        <w:tc>
          <w:tcPr>
            <w:tcW w:w="2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B168BB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Физическое </w:t>
            </w:r>
          </w:p>
        </w:tc>
        <w:tc>
          <w:tcPr>
            <w:tcW w:w="29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F0B7139" w14:textId="77777777" w:rsidR="005B2A9B" w:rsidRPr="0095715E" w:rsidRDefault="005B2A9B" w:rsidP="0095715E">
            <w:pPr>
              <w:spacing w:after="23" w:line="256" w:lineRule="auto"/>
              <w:ind w:left="2" w:right="5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-Формировать первичное понимание того, что такое хорошо и что такое плохо; начальные представления о здоровом образе жизни. </w:t>
            </w:r>
          </w:p>
          <w:p w14:paraId="550386C0" w14:textId="77777777" w:rsidR="005B2A9B" w:rsidRPr="0095715E" w:rsidRDefault="005B2A9B" w:rsidP="0095715E">
            <w:pPr>
              <w:spacing w:after="0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-Формировать представления о значении каждого органа для нормальной жизнедеятельности человека.  </w:t>
            </w:r>
          </w:p>
        </w:tc>
        <w:tc>
          <w:tcPr>
            <w:tcW w:w="4320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35554F0" w14:textId="77777777" w:rsidR="005B2A9B" w:rsidRPr="0095715E" w:rsidRDefault="005B2A9B" w:rsidP="0095715E">
            <w:pPr>
              <w:numPr>
                <w:ilvl w:val="0"/>
                <w:numId w:val="9"/>
              </w:numPr>
              <w:spacing w:after="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Формировать первичное понимание того, как важна одежда и обувь для здоровья человека. </w:t>
            </w:r>
          </w:p>
          <w:p w14:paraId="7BA81EDA" w14:textId="77777777" w:rsidR="005B2A9B" w:rsidRPr="0095715E" w:rsidRDefault="005B2A9B" w:rsidP="0095715E">
            <w:pPr>
              <w:numPr>
                <w:ilvl w:val="0"/>
                <w:numId w:val="9"/>
              </w:numPr>
              <w:spacing w:after="22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Обучать детей порядку одевания и раздевания. </w:t>
            </w:r>
          </w:p>
          <w:p w14:paraId="7BB47CB7" w14:textId="77777777" w:rsidR="005B2A9B" w:rsidRPr="0095715E" w:rsidRDefault="005B2A9B" w:rsidP="0095715E">
            <w:pPr>
              <w:numPr>
                <w:ilvl w:val="0"/>
                <w:numId w:val="9"/>
              </w:numPr>
              <w:spacing w:after="4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Обучать правильно, надевать одежду и обувь (использовать куклу-тренажёр) </w:t>
            </w:r>
          </w:p>
        </w:tc>
        <w:tc>
          <w:tcPr>
            <w:tcW w:w="564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621826C" w14:textId="77777777" w:rsidR="005B2A9B" w:rsidRPr="0095715E" w:rsidRDefault="005B2A9B" w:rsidP="0095715E">
            <w:pPr>
              <w:numPr>
                <w:ilvl w:val="0"/>
                <w:numId w:val="9"/>
              </w:numPr>
              <w:spacing w:after="4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60969" w:rsidRPr="0095715E" w14:paraId="17896A07" w14:textId="77777777" w:rsidTr="00592CC2">
        <w:tblPrEx>
          <w:tblCellMar>
            <w:right w:w="46" w:type="dxa"/>
          </w:tblCellMar>
        </w:tblPrEx>
        <w:trPr>
          <w:trHeight w:val="2230"/>
        </w:trPr>
        <w:tc>
          <w:tcPr>
            <w:tcW w:w="2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8B26EF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Художественно- эстетическое </w:t>
            </w:r>
          </w:p>
        </w:tc>
        <w:tc>
          <w:tcPr>
            <w:tcW w:w="29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2617344" w14:textId="77777777" w:rsidR="005B2A9B" w:rsidRPr="0095715E" w:rsidRDefault="005B2A9B" w:rsidP="0095715E">
            <w:pPr>
              <w:spacing w:after="4" w:line="278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-Читать детям стихи и </w:t>
            </w:r>
            <w:proofErr w:type="gramStart"/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потешки  об</w:t>
            </w:r>
            <w:proofErr w:type="gramEnd"/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аккуратности, о помощи, о частях тела. </w:t>
            </w:r>
          </w:p>
          <w:p w14:paraId="1F8FECBE" w14:textId="77777777" w:rsidR="005B2A9B" w:rsidRPr="0095715E" w:rsidRDefault="005B2A9B" w:rsidP="0095715E">
            <w:pPr>
              <w:spacing w:after="24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-Учить детей сравнивать реальные предметы с нарисованными на бумаге, находить предмет по картинке. </w:t>
            </w:r>
          </w:p>
          <w:p w14:paraId="6F7A045F" w14:textId="77777777" w:rsidR="005B2A9B" w:rsidRPr="0095715E" w:rsidRDefault="005B2A9B" w:rsidP="0095715E">
            <w:pPr>
              <w:spacing w:after="0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-Продолжать знакомить детей с нетрадиционными техниками рисования (пальчиковая, ладонная).  Продолжать знакомить детей с пластилином. </w:t>
            </w:r>
          </w:p>
          <w:p w14:paraId="37069810" w14:textId="77777777" w:rsidR="005B2A9B" w:rsidRPr="0095715E" w:rsidRDefault="005B2A9B" w:rsidP="0095715E">
            <w:pPr>
              <w:spacing w:after="0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-Закреплять умение приставлять кирпичики друг к другу. Учить строить по словесному описанию.</w:t>
            </w:r>
          </w:p>
        </w:tc>
        <w:tc>
          <w:tcPr>
            <w:tcW w:w="4336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30478DA" w14:textId="77777777" w:rsidR="005B2A9B" w:rsidRPr="0095715E" w:rsidRDefault="005B2A9B" w:rsidP="0095715E">
            <w:pPr>
              <w:spacing w:after="0" w:line="278" w:lineRule="auto"/>
              <w:ind w:left="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Продолжать учить сравнивать реальные предметы с нарисованными на бумаге, находить предмет по картинке. -Побуждать называть знакомые предметы. Показывать их по просьбе воспитателя. </w:t>
            </w:r>
          </w:p>
          <w:p w14:paraId="2D9D1146" w14:textId="77777777" w:rsidR="005B2A9B" w:rsidRPr="0095715E" w:rsidRDefault="005B2A9B" w:rsidP="0095715E">
            <w:pPr>
              <w:spacing w:after="22" w:line="256" w:lineRule="auto"/>
              <w:ind w:left="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-Развивать восприятие детей, обогащать их сенсорный опыт. </w:t>
            </w:r>
          </w:p>
          <w:p w14:paraId="7DAC683E" w14:textId="77777777" w:rsidR="005B2A9B" w:rsidRPr="0095715E" w:rsidRDefault="005B2A9B" w:rsidP="0095715E">
            <w:pPr>
              <w:spacing w:after="0" w:line="256" w:lineRule="auto"/>
              <w:ind w:left="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Использовать рамки-вкладыши по теме: «Одежда. Обувь» </w:t>
            </w:r>
          </w:p>
          <w:p w14:paraId="5A280D1B" w14:textId="77777777" w:rsidR="005B2A9B" w:rsidRPr="0095715E" w:rsidRDefault="005B2A9B" w:rsidP="0095715E">
            <w:pPr>
              <w:spacing w:after="0" w:line="256" w:lineRule="auto"/>
              <w:ind w:left="3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-Учить детей делать </w:t>
            </w:r>
            <w:proofErr w:type="gramStart"/>
            <w:r w:rsidRPr="0095715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постройку  из</w:t>
            </w:r>
            <w:proofErr w:type="gramEnd"/>
            <w:r w:rsidRPr="0095715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кирпичиков соразмерную игрушке. Уточнить понятия «высокий-низкий», «большой-маленький».</w:t>
            </w:r>
          </w:p>
          <w:p w14:paraId="4D8BA4F1" w14:textId="77777777" w:rsidR="005B2A9B" w:rsidRPr="0095715E" w:rsidRDefault="005B2A9B" w:rsidP="0095715E">
            <w:pPr>
              <w:spacing w:after="0" w:line="256" w:lineRule="auto"/>
              <w:ind w:left="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-Учить умению анализировать постройку. Упражнять в использовании пространственных понятий: снизу, сверху. Побуждать обыгрывать постройку.</w:t>
            </w:r>
          </w:p>
        </w:tc>
        <w:tc>
          <w:tcPr>
            <w:tcW w:w="564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1438D1E" w14:textId="77777777" w:rsidR="005B2A9B" w:rsidRPr="0095715E" w:rsidRDefault="005B2A9B" w:rsidP="0095715E">
            <w:pPr>
              <w:spacing w:after="0" w:line="256" w:lineRule="auto"/>
              <w:ind w:left="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2A9B" w:rsidRPr="0095715E" w14:paraId="00AC54B9" w14:textId="77777777" w:rsidTr="00C37FF9">
        <w:tblPrEx>
          <w:tblCellMar>
            <w:right w:w="46" w:type="dxa"/>
          </w:tblCellMar>
        </w:tblPrEx>
        <w:trPr>
          <w:trHeight w:val="498"/>
        </w:trPr>
        <w:tc>
          <w:tcPr>
            <w:tcW w:w="1510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 w:themeFill="accent5"/>
            <w:vAlign w:val="center"/>
          </w:tcPr>
          <w:p w14:paraId="0DB555E1" w14:textId="77777777" w:rsidR="005B2A9B" w:rsidRPr="0095715E" w:rsidRDefault="005B2A9B" w:rsidP="0095715E">
            <w:pPr>
              <w:spacing w:after="0" w:line="278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/>
                <w:color w:val="FFFFFF"/>
                <w:sz w:val="24"/>
                <w:szCs w:val="24"/>
                <w:lang w:eastAsia="ru-RU"/>
              </w:rPr>
              <w:t>ДЕКАБРЬ</w:t>
            </w:r>
          </w:p>
        </w:tc>
      </w:tr>
      <w:tr w:rsidR="00260969" w:rsidRPr="0095715E" w14:paraId="731B7245" w14:textId="77777777" w:rsidTr="00C41E04">
        <w:tblPrEx>
          <w:tblCellMar>
            <w:right w:w="46" w:type="dxa"/>
          </w:tblCellMar>
        </w:tblPrEx>
        <w:trPr>
          <w:trHeight w:val="710"/>
        </w:trPr>
        <w:tc>
          <w:tcPr>
            <w:tcW w:w="2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3AECF9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Образовательные области </w:t>
            </w:r>
          </w:p>
        </w:tc>
        <w:tc>
          <w:tcPr>
            <w:tcW w:w="29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A1F1A6" w14:textId="77777777" w:rsidR="005B2A9B" w:rsidRPr="0095715E" w:rsidRDefault="005B2A9B" w:rsidP="0095715E">
            <w:pPr>
              <w:spacing w:after="0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1-я неделя </w:t>
            </w:r>
          </w:p>
        </w:tc>
        <w:tc>
          <w:tcPr>
            <w:tcW w:w="222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C04B31" w14:textId="77777777" w:rsidR="005B2A9B" w:rsidRPr="0095715E" w:rsidRDefault="005B2A9B" w:rsidP="0095715E">
            <w:pPr>
              <w:spacing w:after="0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2-я неделя </w:t>
            </w:r>
          </w:p>
        </w:tc>
        <w:tc>
          <w:tcPr>
            <w:tcW w:w="34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116121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3-я неделя </w:t>
            </w:r>
          </w:p>
        </w:tc>
        <w:tc>
          <w:tcPr>
            <w:tcW w:w="42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C81006" w14:textId="77777777" w:rsidR="005B2A9B" w:rsidRPr="0095715E" w:rsidRDefault="005B2A9B" w:rsidP="0095715E">
            <w:pPr>
              <w:spacing w:after="0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4-я неделя </w:t>
            </w:r>
          </w:p>
        </w:tc>
      </w:tr>
      <w:tr w:rsidR="00260969" w:rsidRPr="0095715E" w14:paraId="5C49C5CC" w14:textId="77777777" w:rsidTr="00C41E04">
        <w:tblPrEx>
          <w:tblCellMar>
            <w:right w:w="46" w:type="dxa"/>
          </w:tblCellMar>
        </w:tblPrEx>
        <w:trPr>
          <w:trHeight w:val="1726"/>
        </w:trPr>
        <w:tc>
          <w:tcPr>
            <w:tcW w:w="2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FBB4D4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Социально - коммуникативное</w:t>
            </w:r>
          </w:p>
          <w:p w14:paraId="19553236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6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740B92" w14:textId="77777777" w:rsidR="005B2A9B" w:rsidRPr="0095715E" w:rsidRDefault="005B2A9B" w:rsidP="0095715E">
            <w:pPr>
              <w:spacing w:after="22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Тема: «Зима»</w:t>
            </w:r>
            <w:r w:rsidRPr="0095715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2ECC498" w14:textId="77777777" w:rsidR="005B2A9B" w:rsidRPr="0095715E" w:rsidRDefault="005B2A9B" w:rsidP="0095715E">
            <w:pPr>
              <w:spacing w:after="0" w:line="278" w:lineRule="auto"/>
              <w:ind w:left="2" w:right="11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Задачи:</w:t>
            </w: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 формировать элементарные представления об изменениях в одежде людей зимой. -Привлекать детей к посильным трудовым поручениям («Почистим скамеечку от снега) </w:t>
            </w:r>
          </w:p>
          <w:p w14:paraId="703ECC10" w14:textId="77777777" w:rsidR="005B2A9B" w:rsidRPr="0095715E" w:rsidRDefault="005B2A9B" w:rsidP="0095715E">
            <w:pPr>
              <w:spacing w:after="0" w:line="256" w:lineRule="auto"/>
              <w:ind w:left="2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- Наблюдение за трудом дворника</w:t>
            </w:r>
            <w:r w:rsidRPr="0095715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42781A4" w14:textId="77777777" w:rsidR="005B2A9B" w:rsidRPr="0095715E" w:rsidRDefault="005B2A9B" w:rsidP="0095715E">
            <w:pPr>
              <w:spacing w:after="0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Расширять знания детей о диких животных: воспитывать доброту, отзывчивость, чуткое, внимательное отношение к животным, культуру поведения в общественных местах.</w:t>
            </w:r>
          </w:p>
        </w:tc>
        <w:tc>
          <w:tcPr>
            <w:tcW w:w="34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A545EB" w14:textId="77777777" w:rsidR="005B2A9B" w:rsidRPr="0095715E" w:rsidRDefault="005B2A9B" w:rsidP="0095715E">
            <w:pPr>
              <w:spacing w:after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lastRenderedPageBreak/>
              <w:t>Тема: «Домашние животные и птицы»</w:t>
            </w:r>
            <w:r w:rsidRPr="0095715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178444D" w14:textId="77777777" w:rsidR="005B2A9B" w:rsidRPr="0095715E" w:rsidRDefault="005B2A9B" w:rsidP="0095715E">
            <w:pPr>
              <w:spacing w:after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Задачи</w:t>
            </w:r>
            <w:r w:rsidRPr="0095715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расширять знания о домашних животных и птицах.</w:t>
            </w:r>
          </w:p>
          <w:p w14:paraId="5DE12872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Тема: игра «Поездка» </w:t>
            </w:r>
          </w:p>
          <w:p w14:paraId="21D97B87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Обучение детей реализации игрового замысла.</w:t>
            </w:r>
            <w:r w:rsidRPr="0095715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64A2EA" w14:textId="77777777" w:rsidR="005B2A9B" w:rsidRPr="0095715E" w:rsidRDefault="005B2A9B" w:rsidP="0095715E">
            <w:pPr>
              <w:spacing w:after="1" w:line="273" w:lineRule="auto"/>
              <w:ind w:left="2" w:right="56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lastRenderedPageBreak/>
              <w:t>Тема: «Новый год»</w:t>
            </w: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2CABFAD" w14:textId="77777777" w:rsidR="005B2A9B" w:rsidRPr="0095715E" w:rsidRDefault="005B2A9B" w:rsidP="0095715E">
            <w:pPr>
              <w:spacing w:after="1" w:line="273" w:lineRule="auto"/>
              <w:ind w:left="2" w:right="56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Задачи: </w:t>
            </w:r>
          </w:p>
          <w:p w14:paraId="7728336D" w14:textId="77777777" w:rsidR="005B2A9B" w:rsidRPr="0095715E" w:rsidRDefault="005B2A9B" w:rsidP="0095715E">
            <w:pPr>
              <w:spacing w:after="0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рассказать детям о приближающемся празднике (подарки, ёлка, ёлочные игрушки и т.д.) </w:t>
            </w:r>
          </w:p>
        </w:tc>
      </w:tr>
      <w:tr w:rsidR="00260969" w:rsidRPr="0095715E" w14:paraId="5997AE83" w14:textId="77777777" w:rsidTr="00C41E04">
        <w:tblPrEx>
          <w:tblCellMar>
            <w:right w:w="46" w:type="dxa"/>
          </w:tblCellMar>
        </w:tblPrEx>
        <w:trPr>
          <w:trHeight w:val="1140"/>
        </w:trPr>
        <w:tc>
          <w:tcPr>
            <w:tcW w:w="2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35FDDA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Познавательное </w:t>
            </w:r>
          </w:p>
        </w:tc>
        <w:tc>
          <w:tcPr>
            <w:tcW w:w="516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584665" w14:textId="77777777" w:rsidR="005B2A9B" w:rsidRPr="0095715E" w:rsidRDefault="005B2A9B" w:rsidP="0095715E">
            <w:pPr>
              <w:spacing w:after="0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Знакомить детей с особенностями снега – белый, холодный, лепится в комки, тает в тепле, превращается в воду. </w:t>
            </w:r>
          </w:p>
        </w:tc>
        <w:tc>
          <w:tcPr>
            <w:tcW w:w="34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91855A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Дать представления детям о строении животных, птиц. Научить соотносить, кому что нужно для еды. </w:t>
            </w:r>
          </w:p>
        </w:tc>
        <w:tc>
          <w:tcPr>
            <w:tcW w:w="42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B5C6C7" w14:textId="77777777" w:rsidR="005B2A9B" w:rsidRPr="0095715E" w:rsidRDefault="005B2A9B" w:rsidP="0095715E">
            <w:pPr>
              <w:spacing w:after="0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Учить развешивать новогодние украшения на елку, видеть разные формы и цвет елочных украшений. </w:t>
            </w:r>
          </w:p>
        </w:tc>
      </w:tr>
      <w:tr w:rsidR="00260969" w:rsidRPr="0095715E" w14:paraId="1E1B374A" w14:textId="77777777" w:rsidTr="00C41E04">
        <w:tblPrEx>
          <w:tblCellMar>
            <w:right w:w="46" w:type="dxa"/>
          </w:tblCellMar>
        </w:tblPrEx>
        <w:trPr>
          <w:trHeight w:val="2019"/>
        </w:trPr>
        <w:tc>
          <w:tcPr>
            <w:tcW w:w="2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0EB8EC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Речевое </w:t>
            </w:r>
          </w:p>
        </w:tc>
        <w:tc>
          <w:tcPr>
            <w:tcW w:w="516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D90DB3" w14:textId="77777777" w:rsidR="005B2A9B" w:rsidRPr="0095715E" w:rsidRDefault="005B2A9B" w:rsidP="0095715E">
            <w:pPr>
              <w:spacing w:after="23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-Формировать элементарные представления о зиме (сезонные изменения, одежда людей, изменения на участке детского сада). </w:t>
            </w:r>
          </w:p>
          <w:p w14:paraId="17EF6F4F" w14:textId="77777777" w:rsidR="005B2A9B" w:rsidRPr="0095715E" w:rsidRDefault="005B2A9B" w:rsidP="0095715E">
            <w:pPr>
              <w:spacing w:after="0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Поощрять попытки детей рассказывать, что изображено на картинках. </w:t>
            </w:r>
          </w:p>
          <w:p w14:paraId="578DF719" w14:textId="77777777" w:rsidR="005B2A9B" w:rsidRPr="0095715E" w:rsidRDefault="005B2A9B" w:rsidP="0095715E">
            <w:pPr>
              <w:spacing w:after="0" w:line="256" w:lineRule="auto"/>
              <w:ind w:left="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-дать понятие о природном окружении (снег, сугроб, ветер, снежинка) </w:t>
            </w:r>
          </w:p>
        </w:tc>
        <w:tc>
          <w:tcPr>
            <w:tcW w:w="34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4D6C45" w14:textId="77777777" w:rsidR="005B2A9B" w:rsidRPr="0095715E" w:rsidRDefault="005B2A9B" w:rsidP="0095715E">
            <w:pPr>
              <w:spacing w:after="23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Знакомить с некоторыми особенностями поведения животных и птиц зимой. </w:t>
            </w:r>
          </w:p>
          <w:p w14:paraId="413F8C60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-Знакомство с этими животными и птицами, где они живут, чем питаются и т. д. </w:t>
            </w:r>
          </w:p>
        </w:tc>
        <w:tc>
          <w:tcPr>
            <w:tcW w:w="42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F91BB6" w14:textId="77777777" w:rsidR="005B2A9B" w:rsidRPr="0095715E" w:rsidRDefault="005B2A9B" w:rsidP="0095715E">
            <w:pPr>
              <w:spacing w:after="23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-рассматривать сюжетные картины «Ёлка», «Ёлка с игрушками». </w:t>
            </w:r>
          </w:p>
          <w:p w14:paraId="18A8F0FB" w14:textId="77777777" w:rsidR="005B2A9B" w:rsidRPr="0095715E" w:rsidRDefault="005B2A9B" w:rsidP="0095715E">
            <w:pPr>
              <w:spacing w:after="0"/>
              <w:ind w:left="2" w:right="5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-активизировать словарь (сущ. Шар, шишка. </w:t>
            </w:r>
          </w:p>
          <w:p w14:paraId="24319B30" w14:textId="77777777" w:rsidR="005B2A9B" w:rsidRPr="0095715E" w:rsidRDefault="005B2A9B" w:rsidP="0095715E">
            <w:pPr>
              <w:spacing w:after="0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Прил. </w:t>
            </w:r>
            <w:proofErr w:type="gramStart"/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Красивый ,</w:t>
            </w:r>
            <w:proofErr w:type="gramEnd"/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круглый, снежный и др.) </w:t>
            </w:r>
          </w:p>
        </w:tc>
      </w:tr>
      <w:tr w:rsidR="00260969" w:rsidRPr="0095715E" w14:paraId="1A6A8F54" w14:textId="77777777" w:rsidTr="00C41E04">
        <w:tblPrEx>
          <w:tblCellMar>
            <w:right w:w="46" w:type="dxa"/>
          </w:tblCellMar>
        </w:tblPrEx>
        <w:trPr>
          <w:trHeight w:val="2187"/>
        </w:trPr>
        <w:tc>
          <w:tcPr>
            <w:tcW w:w="2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24C3DD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Физическое </w:t>
            </w:r>
          </w:p>
        </w:tc>
        <w:tc>
          <w:tcPr>
            <w:tcW w:w="516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7AAEAE" w14:textId="77777777" w:rsidR="005B2A9B" w:rsidRPr="0095715E" w:rsidRDefault="005B2A9B" w:rsidP="0095715E">
            <w:pPr>
              <w:numPr>
                <w:ilvl w:val="0"/>
                <w:numId w:val="10"/>
              </w:numPr>
              <w:spacing w:after="4" w:line="278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продолжать знакомить детей с изменениями в одежде человека зимой. </w:t>
            </w:r>
          </w:p>
          <w:p w14:paraId="038C284D" w14:textId="77777777" w:rsidR="005B2A9B" w:rsidRPr="0095715E" w:rsidRDefault="005B2A9B" w:rsidP="0095715E">
            <w:pPr>
              <w:numPr>
                <w:ilvl w:val="0"/>
                <w:numId w:val="10"/>
              </w:numPr>
              <w:spacing w:after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воспитывать желания водить хороводы на прогулке. </w:t>
            </w:r>
          </w:p>
          <w:p w14:paraId="32F2B258" w14:textId="77777777" w:rsidR="005B2A9B" w:rsidRPr="0095715E" w:rsidRDefault="005B2A9B" w:rsidP="0095715E">
            <w:pPr>
              <w:spacing w:after="22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-создавать радостное настроение. </w:t>
            </w:r>
          </w:p>
          <w:p w14:paraId="23B09F6E" w14:textId="77777777" w:rsidR="005B2A9B" w:rsidRPr="0095715E" w:rsidRDefault="005B2A9B" w:rsidP="0095715E">
            <w:pPr>
              <w:spacing w:after="0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-продолжать обучать детей порядку одевания и раздевания. </w:t>
            </w:r>
          </w:p>
        </w:tc>
        <w:tc>
          <w:tcPr>
            <w:tcW w:w="34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E1010C" w14:textId="77777777" w:rsidR="005B2A9B" w:rsidRPr="0095715E" w:rsidRDefault="005B2A9B" w:rsidP="0095715E">
            <w:pPr>
              <w:spacing w:after="0" w:line="256" w:lineRule="auto"/>
              <w:ind w:right="4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знакомить детей с правилами безопасного поведения при играх с животными и птицами </w:t>
            </w:r>
          </w:p>
        </w:tc>
        <w:tc>
          <w:tcPr>
            <w:tcW w:w="42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F20B24" w14:textId="77777777" w:rsidR="005B2A9B" w:rsidRPr="0095715E" w:rsidRDefault="005B2A9B" w:rsidP="0095715E">
            <w:pPr>
              <w:spacing w:after="0" w:line="278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поощрять желание детей водить хороводы на прогулке. </w:t>
            </w:r>
          </w:p>
          <w:p w14:paraId="7BA23F7D" w14:textId="77777777" w:rsidR="005B2A9B" w:rsidRPr="0095715E" w:rsidRDefault="005B2A9B" w:rsidP="0095715E">
            <w:pPr>
              <w:spacing w:after="0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-создавать радостное настроение в связи с приближением Нового года. </w:t>
            </w:r>
          </w:p>
        </w:tc>
      </w:tr>
      <w:tr w:rsidR="00260969" w:rsidRPr="0095715E" w14:paraId="6B4E1A43" w14:textId="77777777" w:rsidTr="00C41E04">
        <w:tblPrEx>
          <w:tblCellMar>
            <w:right w:w="46" w:type="dxa"/>
          </w:tblCellMar>
        </w:tblPrEx>
        <w:trPr>
          <w:trHeight w:val="2495"/>
        </w:trPr>
        <w:tc>
          <w:tcPr>
            <w:tcW w:w="2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09592B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Художественно - эстетическое </w:t>
            </w:r>
          </w:p>
        </w:tc>
        <w:tc>
          <w:tcPr>
            <w:tcW w:w="516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E7D51" w14:textId="77777777" w:rsidR="005B2A9B" w:rsidRPr="0095715E" w:rsidRDefault="005B2A9B" w:rsidP="0095715E">
            <w:pPr>
              <w:spacing w:after="1"/>
              <w:ind w:left="2" w:right="30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-рассматривать картины на тему: «Зима» -читать детям рассказы, сказки о зиме. </w:t>
            </w:r>
          </w:p>
          <w:p w14:paraId="0B0A7D32" w14:textId="77777777" w:rsidR="005B2A9B" w:rsidRPr="0095715E" w:rsidRDefault="005B2A9B" w:rsidP="0095715E">
            <w:pPr>
              <w:spacing w:after="2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-продолжить знакомство с пластилином, гуашью, кистями. </w:t>
            </w:r>
          </w:p>
          <w:p w14:paraId="2C71A8CE" w14:textId="77777777" w:rsidR="005B2A9B" w:rsidRPr="0095715E" w:rsidRDefault="005B2A9B" w:rsidP="0095715E">
            <w:pPr>
              <w:spacing w:after="0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учить рисовать полосы, линии (снег, сугробы, снежинки) </w:t>
            </w:r>
          </w:p>
          <w:p w14:paraId="1F659ECF" w14:textId="77777777" w:rsidR="005B2A9B" w:rsidRPr="0095715E" w:rsidRDefault="005B2A9B" w:rsidP="0095715E">
            <w:pPr>
              <w:spacing w:after="0" w:line="256" w:lineRule="auto"/>
              <w:ind w:left="2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-учить выполнять несколько построек, объединяя их одним содержанием.</w:t>
            </w:r>
          </w:p>
          <w:p w14:paraId="188A38FA" w14:textId="77777777" w:rsidR="005B2A9B" w:rsidRPr="0095715E" w:rsidRDefault="005B2A9B" w:rsidP="0095715E">
            <w:pPr>
              <w:spacing w:after="0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- закрепить умение ставить кирпичики вертикально к поверхности стола на длинное ребро. </w:t>
            </w:r>
          </w:p>
        </w:tc>
        <w:tc>
          <w:tcPr>
            <w:tcW w:w="34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B89721" w14:textId="77777777" w:rsidR="005B2A9B" w:rsidRPr="0095715E" w:rsidRDefault="005B2A9B" w:rsidP="0095715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-читать детям рассказы о домашних животных. </w:t>
            </w:r>
          </w:p>
          <w:p w14:paraId="098A8B55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учить детей конструировать домики для домашних животных</w:t>
            </w:r>
          </w:p>
          <w:p w14:paraId="230FF427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Pr="0095715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закрепить умение ставить кирпичики вертикально к поверхности стола на длинное ребро. Уточнить представление о домашних животных. Упражнять в сооружении построек по образцу.</w:t>
            </w: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163F74" w14:textId="77777777" w:rsidR="005B2A9B" w:rsidRPr="0095715E" w:rsidRDefault="005B2A9B" w:rsidP="0095715E">
            <w:pPr>
              <w:spacing w:after="32" w:line="249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-рассматривание с детьми иллюстраций к стихам и сказкам к празднику «Новый год» </w:t>
            </w:r>
          </w:p>
          <w:p w14:paraId="0E8D2354" w14:textId="77777777" w:rsidR="005B2A9B" w:rsidRPr="0095715E" w:rsidRDefault="005B2A9B" w:rsidP="0095715E">
            <w:pPr>
              <w:spacing w:after="24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-продолжать знакомить с нетрадиционными техниками рисования. </w:t>
            </w:r>
          </w:p>
          <w:p w14:paraId="57910D5A" w14:textId="77777777" w:rsidR="005B2A9B" w:rsidRPr="0095715E" w:rsidRDefault="005B2A9B" w:rsidP="0095715E">
            <w:pPr>
              <w:spacing w:after="0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-коллективная работа «Нов. ёлочка»</w:t>
            </w:r>
          </w:p>
          <w:p w14:paraId="72BA2C9B" w14:textId="77777777" w:rsidR="005B2A9B" w:rsidRPr="0095715E" w:rsidRDefault="005B2A9B" w:rsidP="0095715E">
            <w:pPr>
              <w:spacing w:after="0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B2A9B" w:rsidRPr="0095715E" w14:paraId="298CDFC4" w14:textId="77777777" w:rsidTr="00C37FF9">
        <w:tblPrEx>
          <w:tblCellMar>
            <w:right w:w="46" w:type="dxa"/>
          </w:tblCellMar>
        </w:tblPrEx>
        <w:trPr>
          <w:trHeight w:val="406"/>
        </w:trPr>
        <w:tc>
          <w:tcPr>
            <w:tcW w:w="1510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 w:themeFill="accent5"/>
            <w:vAlign w:val="center"/>
          </w:tcPr>
          <w:p w14:paraId="2E52622B" w14:textId="77777777" w:rsidR="005B2A9B" w:rsidRPr="0095715E" w:rsidRDefault="005B2A9B" w:rsidP="0095715E">
            <w:pPr>
              <w:spacing w:after="32" w:line="249" w:lineRule="auto"/>
              <w:ind w:left="2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/>
                <w:color w:val="FFFFFF"/>
                <w:sz w:val="24"/>
                <w:szCs w:val="24"/>
                <w:lang w:eastAsia="ru-RU"/>
              </w:rPr>
              <w:t>ЯНВАРЬ</w:t>
            </w:r>
          </w:p>
        </w:tc>
      </w:tr>
      <w:tr w:rsidR="00260969" w:rsidRPr="0095715E" w14:paraId="3B272E5C" w14:textId="77777777" w:rsidTr="00C41E04">
        <w:tblPrEx>
          <w:tblCellMar>
            <w:right w:w="55" w:type="dxa"/>
          </w:tblCellMar>
        </w:tblPrEx>
        <w:trPr>
          <w:trHeight w:val="710"/>
        </w:trPr>
        <w:tc>
          <w:tcPr>
            <w:tcW w:w="23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713B5F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Образовательные области </w:t>
            </w:r>
          </w:p>
        </w:tc>
        <w:tc>
          <w:tcPr>
            <w:tcW w:w="4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FF64D5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2-я неделя </w:t>
            </w:r>
          </w:p>
        </w:tc>
        <w:tc>
          <w:tcPr>
            <w:tcW w:w="297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CC177E" w14:textId="77777777" w:rsidR="005B2A9B" w:rsidRPr="0095715E" w:rsidRDefault="005B2A9B" w:rsidP="0095715E">
            <w:pPr>
              <w:spacing w:after="0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3-я неделя </w:t>
            </w:r>
          </w:p>
        </w:tc>
        <w:tc>
          <w:tcPr>
            <w:tcW w:w="55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AE2DFE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4-я неделя </w:t>
            </w:r>
          </w:p>
        </w:tc>
      </w:tr>
      <w:tr w:rsidR="005B2A9B" w:rsidRPr="0095715E" w14:paraId="028C3F60" w14:textId="77777777" w:rsidTr="00C41E04">
        <w:tblPrEx>
          <w:tblCellMar>
            <w:right w:w="55" w:type="dxa"/>
          </w:tblCellMar>
        </w:tblPrEx>
        <w:trPr>
          <w:trHeight w:val="1680"/>
        </w:trPr>
        <w:tc>
          <w:tcPr>
            <w:tcW w:w="23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2A4507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Социально-коммуникативное</w:t>
            </w:r>
            <w:r w:rsidRPr="0095715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5A713EF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B46B00" w14:textId="77777777" w:rsidR="005B2A9B" w:rsidRPr="0095715E" w:rsidRDefault="005B2A9B" w:rsidP="0095715E">
            <w:pPr>
              <w:spacing w:after="21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Тема: «Зимние забавы»</w:t>
            </w:r>
            <w:r w:rsidRPr="0095715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579BB2A" w14:textId="77777777" w:rsidR="005B2A9B" w:rsidRPr="0095715E" w:rsidRDefault="005B2A9B" w:rsidP="0095715E">
            <w:pPr>
              <w:spacing w:after="22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Задачи:</w:t>
            </w: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 дать первичное представление о забавах зимой. </w:t>
            </w:r>
          </w:p>
          <w:p w14:paraId="1A0DFDC5" w14:textId="77777777" w:rsidR="005B2A9B" w:rsidRPr="0095715E" w:rsidRDefault="005B2A9B" w:rsidP="0095715E">
            <w:pPr>
              <w:spacing w:after="22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-привлекать детей к посильному участию в зимних играх и забавах. </w:t>
            </w:r>
          </w:p>
          <w:p w14:paraId="25CD3B4B" w14:textId="77777777" w:rsidR="005B2A9B" w:rsidRPr="0095715E" w:rsidRDefault="005B2A9B" w:rsidP="0095715E">
            <w:pPr>
              <w:spacing w:after="21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-развивать умение играть, не ссорясь, помогать друг другу. </w:t>
            </w:r>
          </w:p>
          <w:p w14:paraId="4D688616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-наблюдать за трудом взрослых зимой.</w:t>
            </w:r>
            <w:r w:rsidRPr="0095715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DECCBAA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Развитие у детей способности принять на себя роль животного.</w:t>
            </w:r>
          </w:p>
        </w:tc>
        <w:tc>
          <w:tcPr>
            <w:tcW w:w="55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4E1226" w14:textId="77777777" w:rsidR="005B2A9B" w:rsidRPr="0095715E" w:rsidRDefault="005B2A9B" w:rsidP="0095715E">
            <w:pPr>
              <w:spacing w:after="17" w:line="261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Тема: «Пищевые продукты. Посуда»</w:t>
            </w:r>
            <w:r w:rsidRPr="0095715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Задачи:</w:t>
            </w: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 дать первичное представление о продуктах питания, о посуде, о её назначении.  </w:t>
            </w:r>
          </w:p>
          <w:p w14:paraId="0E1B0A08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продолжать развивать умение играть не ссорясь.  </w:t>
            </w:r>
          </w:p>
          <w:p w14:paraId="3E5CA0A9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Развитие у детей способности принять на себя роль животного.</w:t>
            </w:r>
          </w:p>
        </w:tc>
      </w:tr>
      <w:tr w:rsidR="005B2A9B" w:rsidRPr="0095715E" w14:paraId="5CF8A4C7" w14:textId="77777777" w:rsidTr="00C41E04">
        <w:tblPrEx>
          <w:tblCellMar>
            <w:right w:w="55" w:type="dxa"/>
          </w:tblCellMar>
        </w:tblPrEx>
        <w:trPr>
          <w:trHeight w:val="910"/>
        </w:trPr>
        <w:tc>
          <w:tcPr>
            <w:tcW w:w="23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680065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Познавательное </w:t>
            </w:r>
          </w:p>
        </w:tc>
        <w:tc>
          <w:tcPr>
            <w:tcW w:w="720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E3F737" w14:textId="77777777" w:rsidR="005B2A9B" w:rsidRPr="0095715E" w:rsidRDefault="005B2A9B" w:rsidP="0095715E">
            <w:pPr>
              <w:spacing w:after="22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Учить группировать предметы по цвету, сравнивая с образцом. </w:t>
            </w:r>
          </w:p>
          <w:p w14:paraId="158FBF44" w14:textId="77777777" w:rsidR="005B2A9B" w:rsidRPr="0095715E" w:rsidRDefault="005B2A9B" w:rsidP="0095715E">
            <w:pPr>
              <w:spacing w:after="23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Дать представления о величине, о цвете. </w:t>
            </w:r>
          </w:p>
          <w:p w14:paraId="46A955B7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Учить находить предметы на ощупь. </w:t>
            </w:r>
          </w:p>
        </w:tc>
        <w:tc>
          <w:tcPr>
            <w:tcW w:w="55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4A284B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Уточнить представления о пищевых продуктах, о посуде. Подводить к пониманию обобщающего понятия. </w:t>
            </w:r>
          </w:p>
        </w:tc>
      </w:tr>
      <w:tr w:rsidR="005B2A9B" w:rsidRPr="0095715E" w14:paraId="60DB99E5" w14:textId="77777777" w:rsidTr="00C41E04">
        <w:tblPrEx>
          <w:tblCellMar>
            <w:right w:w="55" w:type="dxa"/>
          </w:tblCellMar>
        </w:tblPrEx>
        <w:trPr>
          <w:trHeight w:val="1690"/>
        </w:trPr>
        <w:tc>
          <w:tcPr>
            <w:tcW w:w="23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D656D6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Речевое </w:t>
            </w:r>
          </w:p>
        </w:tc>
        <w:tc>
          <w:tcPr>
            <w:tcW w:w="720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CE22D7" w14:textId="77777777" w:rsidR="005B2A9B" w:rsidRPr="0095715E" w:rsidRDefault="005B2A9B" w:rsidP="0095715E">
            <w:pPr>
              <w:spacing w:after="21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-закреплять понятия, изученные ранее. </w:t>
            </w:r>
          </w:p>
          <w:p w14:paraId="051B5672" w14:textId="77777777" w:rsidR="005B2A9B" w:rsidRPr="0095715E" w:rsidRDefault="005B2A9B" w:rsidP="0095715E">
            <w:pPr>
              <w:numPr>
                <w:ilvl w:val="0"/>
                <w:numId w:val="11"/>
              </w:numPr>
              <w:spacing w:after="21" w:line="256" w:lineRule="auto"/>
              <w:ind w:hanging="139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знакомить детей с темой «Зимние забавы» </w:t>
            </w:r>
          </w:p>
          <w:p w14:paraId="04CFF9B5" w14:textId="77777777" w:rsidR="005B2A9B" w:rsidRPr="0095715E" w:rsidRDefault="005B2A9B" w:rsidP="0095715E">
            <w:pPr>
              <w:numPr>
                <w:ilvl w:val="0"/>
                <w:numId w:val="11"/>
              </w:numPr>
              <w:spacing w:after="22" w:line="256" w:lineRule="auto"/>
              <w:ind w:hanging="139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использовать наглядный материал по данной теме. </w:t>
            </w:r>
          </w:p>
          <w:p w14:paraId="39AB4143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-учить детей понимать речь взрослых, отвечать на простейшие вопросы. -поощрять попытки самостоятельно рассказать, что изображено на сюжетной картинке. </w:t>
            </w:r>
          </w:p>
        </w:tc>
        <w:tc>
          <w:tcPr>
            <w:tcW w:w="55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F37D21" w14:textId="77777777" w:rsidR="005B2A9B" w:rsidRPr="0095715E" w:rsidRDefault="005B2A9B" w:rsidP="0095715E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-знакомить с понятиями «Пищевые продукты», «Посуда» </w:t>
            </w:r>
          </w:p>
          <w:p w14:paraId="0D145A5F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-проговаривать с детьми эти понятия во время совместных игр, во время кормления. </w:t>
            </w:r>
          </w:p>
        </w:tc>
      </w:tr>
      <w:tr w:rsidR="005B2A9B" w:rsidRPr="0095715E" w14:paraId="6C935945" w14:textId="77777777" w:rsidTr="00C41E04">
        <w:tblPrEx>
          <w:tblCellMar>
            <w:right w:w="55" w:type="dxa"/>
          </w:tblCellMar>
        </w:tblPrEx>
        <w:trPr>
          <w:trHeight w:val="1676"/>
        </w:trPr>
        <w:tc>
          <w:tcPr>
            <w:tcW w:w="23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ABC68C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Физическое </w:t>
            </w:r>
          </w:p>
        </w:tc>
        <w:tc>
          <w:tcPr>
            <w:tcW w:w="720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ECD953" w14:textId="77777777" w:rsidR="005B2A9B" w:rsidRPr="0095715E" w:rsidRDefault="005B2A9B" w:rsidP="0095715E">
            <w:pPr>
              <w:spacing w:after="0" w:line="278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-формировать выразительность движений, умение передавать действия некоторых персонажей. </w:t>
            </w:r>
          </w:p>
          <w:p w14:paraId="4C5A37A4" w14:textId="77777777" w:rsidR="005B2A9B" w:rsidRPr="0095715E" w:rsidRDefault="005B2A9B" w:rsidP="0095715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продолжать привлекать детей к посильному участию в играх, забавах, развлечениях. </w:t>
            </w:r>
          </w:p>
          <w:p w14:paraId="3C157D66" w14:textId="77777777" w:rsidR="005B2A9B" w:rsidRPr="0095715E" w:rsidRDefault="005B2A9B" w:rsidP="0095715E">
            <w:pPr>
              <w:spacing w:after="0" w:line="25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-содействовать созданию эмоционально- положительного настроения у детей. </w:t>
            </w:r>
          </w:p>
        </w:tc>
        <w:tc>
          <w:tcPr>
            <w:tcW w:w="55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787E56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формировать первичные представления о пользе различных пищевых продуктов для здоровья человека.  </w:t>
            </w:r>
          </w:p>
        </w:tc>
      </w:tr>
      <w:tr w:rsidR="005B2A9B" w:rsidRPr="0095715E" w14:paraId="65903619" w14:textId="77777777" w:rsidTr="00C41E04">
        <w:tblPrEx>
          <w:tblCellMar>
            <w:right w:w="55" w:type="dxa"/>
          </w:tblCellMar>
        </w:tblPrEx>
        <w:trPr>
          <w:trHeight w:val="2218"/>
        </w:trPr>
        <w:tc>
          <w:tcPr>
            <w:tcW w:w="23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D49676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Художественно - эстетическое </w:t>
            </w:r>
          </w:p>
        </w:tc>
        <w:tc>
          <w:tcPr>
            <w:tcW w:w="720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9D2A5F" w14:textId="77777777" w:rsidR="005B2A9B" w:rsidRPr="0095715E" w:rsidRDefault="005B2A9B" w:rsidP="0095715E">
            <w:pPr>
              <w:spacing w:after="22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-читать детям произведения о зиме, зимних играх и забавах. </w:t>
            </w:r>
          </w:p>
          <w:p w14:paraId="096F61F2" w14:textId="77777777" w:rsidR="005B2A9B" w:rsidRPr="0095715E" w:rsidRDefault="005B2A9B" w:rsidP="0095715E">
            <w:pPr>
              <w:spacing w:after="22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-обыгрывать с детьми ситуации «Покатай куклу на санках» </w:t>
            </w:r>
          </w:p>
          <w:p w14:paraId="110D35D1" w14:textId="77777777" w:rsidR="005B2A9B" w:rsidRPr="0095715E" w:rsidRDefault="005B2A9B" w:rsidP="0095715E">
            <w:pPr>
              <w:spacing w:after="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рассматривание с детьми иллюстраций к стихам и сказкам по данной теме.  </w:t>
            </w:r>
          </w:p>
          <w:p w14:paraId="42D64F8B" w14:textId="77777777" w:rsidR="005B2A9B" w:rsidRPr="0095715E" w:rsidRDefault="005B2A9B" w:rsidP="0095715E">
            <w:pPr>
              <w:spacing w:after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-учить обводить трафареты правой и левой рукой, штриховать в трафарете. </w:t>
            </w:r>
          </w:p>
          <w:p w14:paraId="32B65F50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-поощрять желание ребёнка к самостоятельному рисованию, продолжать учить правильно, держать кисть. </w:t>
            </w:r>
          </w:p>
          <w:p w14:paraId="19735569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-познакомить детей с новой постройкой, научить </w:t>
            </w:r>
            <w:proofErr w:type="gramStart"/>
            <w:r w:rsidRPr="0095715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детей  использовать</w:t>
            </w:r>
            <w:proofErr w:type="gramEnd"/>
            <w:r w:rsidRPr="0095715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для постройки  кубик и кирпичик.</w:t>
            </w:r>
          </w:p>
          <w:p w14:paraId="78A04C59" w14:textId="77777777" w:rsidR="005B2A9B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-учить детей накладывать кирпичик плашмя на кубик. Побуждать обыгрывать постройку.</w:t>
            </w:r>
          </w:p>
          <w:p w14:paraId="389DDCCE" w14:textId="77777777" w:rsidR="00C41E04" w:rsidRDefault="00C41E04" w:rsidP="0095715E">
            <w:pPr>
              <w:spacing w:after="0" w:line="256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1B2CA906" w14:textId="4763A5A9" w:rsidR="00C41E04" w:rsidRDefault="00C41E04" w:rsidP="0095715E">
            <w:pPr>
              <w:spacing w:after="0" w:line="256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54D72D85" w14:textId="77777777" w:rsidR="00592CC2" w:rsidRDefault="00592CC2" w:rsidP="0095715E">
            <w:pPr>
              <w:spacing w:after="0" w:line="256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1B5D0B05" w14:textId="77777777" w:rsidR="00C41E04" w:rsidRDefault="00C41E04" w:rsidP="0095715E">
            <w:pPr>
              <w:spacing w:after="0" w:line="256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5B7C8F5D" w14:textId="77777777" w:rsidR="00C41E04" w:rsidRPr="0095715E" w:rsidRDefault="00C41E04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94C6BD" w14:textId="77777777" w:rsidR="005B2A9B" w:rsidRPr="0095715E" w:rsidRDefault="005B2A9B" w:rsidP="0095715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-рассматривать картинки с изображением продуктов питания, посуды. -заинтересовать ребенка работой с пластилином. </w:t>
            </w:r>
          </w:p>
          <w:p w14:paraId="6A992656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-делать продукты для выставки: «Угощение для друзей» </w:t>
            </w:r>
          </w:p>
          <w:p w14:paraId="10609DBE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-учить детей накладывать кирпичик плашмя на кубик. Побуждать обыгрывать постройку</w:t>
            </w:r>
          </w:p>
        </w:tc>
      </w:tr>
      <w:tr w:rsidR="005B2A9B" w:rsidRPr="0095715E" w14:paraId="68415D7F" w14:textId="77777777" w:rsidTr="00C37FF9">
        <w:tblPrEx>
          <w:tblCellMar>
            <w:right w:w="55" w:type="dxa"/>
          </w:tblCellMar>
        </w:tblPrEx>
        <w:trPr>
          <w:trHeight w:val="509"/>
        </w:trPr>
        <w:tc>
          <w:tcPr>
            <w:tcW w:w="1510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 w:themeFill="accent5"/>
            <w:vAlign w:val="center"/>
          </w:tcPr>
          <w:p w14:paraId="68784023" w14:textId="77777777" w:rsidR="005B2A9B" w:rsidRPr="0095715E" w:rsidRDefault="005B2A9B" w:rsidP="009571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/>
                <w:color w:val="FFFFFF"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</w:tr>
      <w:tr w:rsidR="00260969" w:rsidRPr="0095715E" w14:paraId="574A782D" w14:textId="77777777" w:rsidTr="00592CC2">
        <w:tblPrEx>
          <w:tblCellMar>
            <w:right w:w="52" w:type="dxa"/>
          </w:tblCellMar>
        </w:tblPrEx>
        <w:trPr>
          <w:trHeight w:val="655"/>
        </w:trPr>
        <w:tc>
          <w:tcPr>
            <w:tcW w:w="2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ACC8B9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Образовательные области </w:t>
            </w:r>
          </w:p>
        </w:tc>
        <w:tc>
          <w:tcPr>
            <w:tcW w:w="2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9D3727" w14:textId="77777777" w:rsidR="005B2A9B" w:rsidRPr="0095715E" w:rsidRDefault="005B2A9B" w:rsidP="0095715E">
            <w:pPr>
              <w:spacing w:after="0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1-я неделя </w:t>
            </w:r>
          </w:p>
        </w:tc>
        <w:tc>
          <w:tcPr>
            <w:tcW w:w="221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5993C1" w14:textId="77777777" w:rsidR="005B2A9B" w:rsidRPr="0095715E" w:rsidRDefault="005B2A9B" w:rsidP="0095715E">
            <w:pPr>
              <w:spacing w:after="0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2-я неделя </w:t>
            </w:r>
          </w:p>
        </w:tc>
        <w:tc>
          <w:tcPr>
            <w:tcW w:w="25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8642FB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3-я неделя </w:t>
            </w:r>
          </w:p>
        </w:tc>
        <w:tc>
          <w:tcPr>
            <w:tcW w:w="56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C4785E" w14:textId="77777777" w:rsidR="005B2A9B" w:rsidRPr="0095715E" w:rsidRDefault="005B2A9B" w:rsidP="0095715E">
            <w:pPr>
              <w:spacing w:after="0" w:line="256" w:lineRule="auto"/>
              <w:ind w:left="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4-я неделя </w:t>
            </w:r>
          </w:p>
        </w:tc>
      </w:tr>
      <w:tr w:rsidR="00260969" w:rsidRPr="0095715E" w14:paraId="33FB8CB4" w14:textId="77777777" w:rsidTr="00C41E04">
        <w:tblPrEx>
          <w:tblCellMar>
            <w:right w:w="52" w:type="dxa"/>
          </w:tblCellMar>
        </w:tblPrEx>
        <w:trPr>
          <w:trHeight w:val="932"/>
        </w:trPr>
        <w:tc>
          <w:tcPr>
            <w:tcW w:w="2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F141DE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Социально коммуникативное</w:t>
            </w:r>
            <w:r w:rsidRPr="0095715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4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78D496" w14:textId="77777777" w:rsidR="005B2A9B" w:rsidRPr="0095715E" w:rsidRDefault="005B2A9B" w:rsidP="0095715E">
            <w:pPr>
              <w:spacing w:after="21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Тема: «Мой дом. Мебель»</w:t>
            </w:r>
            <w:r w:rsidRPr="0095715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E8070C1" w14:textId="77777777" w:rsidR="005B2A9B" w:rsidRPr="0095715E" w:rsidRDefault="005B2A9B" w:rsidP="0095715E">
            <w:pPr>
              <w:spacing w:after="24" w:line="256" w:lineRule="auto"/>
              <w:ind w:left="2" w:righ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Задачи:</w:t>
            </w: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 Познакомить детей с понятиями: мебель, квартира, предметы домашнего обихода. </w:t>
            </w:r>
          </w:p>
          <w:p w14:paraId="20729C65" w14:textId="77777777" w:rsidR="005B2A9B" w:rsidRPr="0095715E" w:rsidRDefault="005B2A9B" w:rsidP="0095715E">
            <w:pPr>
              <w:spacing w:after="0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формировать элементарные представления о назначении того или иного предмета обихода. </w:t>
            </w:r>
          </w:p>
          <w:p w14:paraId="67E680F7" w14:textId="77777777" w:rsidR="005B2A9B" w:rsidRPr="0095715E" w:rsidRDefault="005B2A9B" w:rsidP="0095715E">
            <w:pPr>
              <w:spacing w:after="0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закрепление знаний о разных видах посуды, формирование умения использовать посуду по назначению. Воспитание культуры поведения во время еды. Закрепление знаний о названиях одежды. Закрепление у детей навыка правильно в определенной последовательности раздеваться и складывать свою одежду.</w:t>
            </w:r>
          </w:p>
        </w:tc>
        <w:tc>
          <w:tcPr>
            <w:tcW w:w="37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EE7F5E" w14:textId="77777777" w:rsidR="005B2A9B" w:rsidRPr="0095715E" w:rsidRDefault="005B2A9B" w:rsidP="0095715E">
            <w:pPr>
              <w:spacing w:after="22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Тема: «Магазин»</w:t>
            </w:r>
            <w:r w:rsidRPr="0095715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898E163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Задачи: -</w:t>
            </w: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Дать элементарные представления: для чего нужны магазины.</w:t>
            </w:r>
            <w:r w:rsidRPr="0095715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4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0B5B33" w14:textId="77777777" w:rsidR="005B2A9B" w:rsidRPr="0095715E" w:rsidRDefault="005B2A9B" w:rsidP="0095715E">
            <w:pPr>
              <w:spacing w:after="21" w:line="256" w:lineRule="auto"/>
              <w:ind w:left="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Тема: «Мой папа</w:t>
            </w: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95715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AB66AE7" w14:textId="77777777" w:rsidR="005B2A9B" w:rsidRPr="0095715E" w:rsidRDefault="005B2A9B" w:rsidP="0095715E">
            <w:pPr>
              <w:spacing w:after="0" w:line="237" w:lineRule="auto"/>
              <w:ind w:left="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Задачи:</w:t>
            </w: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 дать элементарные представления о явлениях общ. </w:t>
            </w:r>
          </w:p>
          <w:p w14:paraId="332FDC50" w14:textId="77777777" w:rsidR="005B2A9B" w:rsidRPr="0095715E" w:rsidRDefault="005B2A9B" w:rsidP="0095715E">
            <w:pPr>
              <w:spacing w:after="0" w:line="256" w:lineRule="auto"/>
              <w:ind w:left="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жизни. Праздник «День защитника Отечества» </w:t>
            </w:r>
          </w:p>
          <w:p w14:paraId="4E23ABF9" w14:textId="77777777" w:rsidR="005B2A9B" w:rsidRPr="0095715E" w:rsidRDefault="005B2A9B" w:rsidP="0095715E">
            <w:pPr>
              <w:spacing w:after="0" w:line="256" w:lineRule="auto"/>
              <w:ind w:left="598" w:hanging="10"/>
              <w:jc w:val="both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14:paraId="4989512A" w14:textId="77777777" w:rsidR="005B2A9B" w:rsidRPr="0095715E" w:rsidRDefault="005B2A9B" w:rsidP="0095715E">
            <w:pPr>
              <w:spacing w:after="0" w:line="256" w:lineRule="auto"/>
              <w:ind w:left="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Развитие у детей способности принять на себя роль животного.</w:t>
            </w:r>
          </w:p>
        </w:tc>
      </w:tr>
      <w:tr w:rsidR="00260969" w:rsidRPr="0095715E" w14:paraId="05C7C0E4" w14:textId="77777777" w:rsidTr="00C41E04">
        <w:tblPrEx>
          <w:tblCellMar>
            <w:right w:w="52" w:type="dxa"/>
          </w:tblCellMar>
        </w:tblPrEx>
        <w:trPr>
          <w:trHeight w:val="840"/>
        </w:trPr>
        <w:tc>
          <w:tcPr>
            <w:tcW w:w="2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51A410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Познавательное </w:t>
            </w:r>
          </w:p>
        </w:tc>
        <w:tc>
          <w:tcPr>
            <w:tcW w:w="484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0FEF60" w14:textId="77777777" w:rsidR="005B2A9B" w:rsidRPr="0095715E" w:rsidRDefault="005B2A9B" w:rsidP="0095715E">
            <w:pPr>
              <w:spacing w:after="0" w:line="256" w:lineRule="auto"/>
              <w:ind w:left="2" w:right="3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Учить соотносить предметы по величине. Учить ориентироваться в пространстве. </w:t>
            </w:r>
          </w:p>
        </w:tc>
        <w:tc>
          <w:tcPr>
            <w:tcW w:w="37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5F0F7E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Учить группировать предметы. </w:t>
            </w:r>
          </w:p>
        </w:tc>
        <w:tc>
          <w:tcPr>
            <w:tcW w:w="44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E2118B" w14:textId="77777777" w:rsidR="005B2A9B" w:rsidRPr="0095715E" w:rsidRDefault="005B2A9B" w:rsidP="0095715E">
            <w:pPr>
              <w:spacing w:after="0" w:line="256" w:lineRule="auto"/>
              <w:ind w:left="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Закрепление о труде папы дома, побуждать оказывать помощь, убирать игрушки. </w:t>
            </w:r>
          </w:p>
        </w:tc>
      </w:tr>
      <w:tr w:rsidR="00260969" w:rsidRPr="0095715E" w14:paraId="7039BF17" w14:textId="77777777" w:rsidTr="00C41E04">
        <w:tblPrEx>
          <w:tblCellMar>
            <w:right w:w="52" w:type="dxa"/>
          </w:tblCellMar>
        </w:tblPrEx>
        <w:trPr>
          <w:trHeight w:val="2307"/>
        </w:trPr>
        <w:tc>
          <w:tcPr>
            <w:tcW w:w="2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F9191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Речевое </w:t>
            </w:r>
          </w:p>
        </w:tc>
        <w:tc>
          <w:tcPr>
            <w:tcW w:w="484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C03DFF" w14:textId="77777777" w:rsidR="005B2A9B" w:rsidRPr="0095715E" w:rsidRDefault="005B2A9B" w:rsidP="0095715E">
            <w:pPr>
              <w:spacing w:after="2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Подобрать наглядный материал по данным темам. </w:t>
            </w:r>
          </w:p>
          <w:p w14:paraId="5A171CB4" w14:textId="77777777" w:rsidR="005B2A9B" w:rsidRPr="0095715E" w:rsidRDefault="005B2A9B" w:rsidP="0095715E">
            <w:pPr>
              <w:spacing w:after="0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-накапливать словарный запас путём ознакомления детей с данными темами. -продолжать учить детей понимать речь взрослых, отвечать на вопросы. </w:t>
            </w:r>
          </w:p>
          <w:p w14:paraId="43B500A7" w14:textId="77777777" w:rsidR="005B2A9B" w:rsidRPr="0095715E" w:rsidRDefault="005B2A9B" w:rsidP="0095715E">
            <w:pPr>
              <w:spacing w:after="0" w:line="256" w:lineRule="auto"/>
              <w:ind w:left="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-активизировать речь, с помощью участия детей в простейших играх-инсценировках. </w:t>
            </w:r>
          </w:p>
        </w:tc>
        <w:tc>
          <w:tcPr>
            <w:tcW w:w="37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E6E9A7" w14:textId="77777777" w:rsidR="005B2A9B" w:rsidRPr="0095715E" w:rsidRDefault="005B2A9B" w:rsidP="0095715E">
            <w:pPr>
              <w:spacing w:after="23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-Подобрать иллюстрации: </w:t>
            </w:r>
          </w:p>
          <w:p w14:paraId="629E5D1E" w14:textId="77777777" w:rsidR="005B2A9B" w:rsidRPr="0095715E" w:rsidRDefault="005B2A9B" w:rsidP="0095715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овощной магазин, игрушечный. -Продолжать учить формировать группы однородных предметов. </w:t>
            </w:r>
          </w:p>
          <w:p w14:paraId="7067439A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4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9966E0" w14:textId="77777777" w:rsidR="005B2A9B" w:rsidRPr="0095715E" w:rsidRDefault="005B2A9B" w:rsidP="0095715E">
            <w:pPr>
              <w:spacing w:after="0" w:line="256" w:lineRule="auto"/>
              <w:ind w:left="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-Подобрать иллюстрации: </w:t>
            </w:r>
          </w:p>
          <w:p w14:paraId="4C0C89FF" w14:textId="77777777" w:rsidR="005B2A9B" w:rsidRPr="0095715E" w:rsidRDefault="005B2A9B" w:rsidP="0095715E">
            <w:pPr>
              <w:spacing w:after="20" w:line="256" w:lineRule="auto"/>
              <w:ind w:left="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«Лётчик», «Военные», </w:t>
            </w:r>
          </w:p>
          <w:p w14:paraId="1816E7B0" w14:textId="77777777" w:rsidR="005B2A9B" w:rsidRPr="0095715E" w:rsidRDefault="005B2A9B" w:rsidP="0095715E">
            <w:pPr>
              <w:spacing w:after="22" w:line="256" w:lineRule="auto"/>
              <w:ind w:left="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«Моряк»  </w:t>
            </w:r>
          </w:p>
          <w:p w14:paraId="41C2FB91" w14:textId="77777777" w:rsidR="005B2A9B" w:rsidRPr="0095715E" w:rsidRDefault="005B2A9B" w:rsidP="0095715E">
            <w:pPr>
              <w:spacing w:after="0" w:line="256" w:lineRule="auto"/>
              <w:ind w:left="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-Продолжать учить понимать речь взрослых, отвечать на вопросы. </w:t>
            </w:r>
          </w:p>
        </w:tc>
      </w:tr>
      <w:tr w:rsidR="00260969" w:rsidRPr="0095715E" w14:paraId="4A7012EB" w14:textId="77777777" w:rsidTr="00C41E04">
        <w:tblPrEx>
          <w:tblCellMar>
            <w:right w:w="52" w:type="dxa"/>
          </w:tblCellMar>
        </w:tblPrEx>
        <w:trPr>
          <w:trHeight w:val="1990"/>
        </w:trPr>
        <w:tc>
          <w:tcPr>
            <w:tcW w:w="2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64D841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Физическое </w:t>
            </w:r>
          </w:p>
        </w:tc>
        <w:tc>
          <w:tcPr>
            <w:tcW w:w="484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C91C0B" w14:textId="77777777" w:rsidR="005B2A9B" w:rsidRPr="0095715E" w:rsidRDefault="005B2A9B" w:rsidP="0095715E">
            <w:pPr>
              <w:spacing w:after="26" w:line="254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-продолжить работу по налаживанию эмоциональных контактов, налаживанию общих игр. </w:t>
            </w:r>
          </w:p>
          <w:p w14:paraId="3B459129" w14:textId="77777777" w:rsidR="005B2A9B" w:rsidRPr="0095715E" w:rsidRDefault="005B2A9B" w:rsidP="0095715E">
            <w:pPr>
              <w:spacing w:after="0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-формировать навык пользования индивидуальными предметами. </w:t>
            </w:r>
          </w:p>
          <w:p w14:paraId="76DEB073" w14:textId="77777777" w:rsidR="005B2A9B" w:rsidRPr="0095715E" w:rsidRDefault="005B2A9B" w:rsidP="0095715E">
            <w:pPr>
              <w:spacing w:after="0" w:line="256" w:lineRule="auto"/>
              <w:ind w:left="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-продолжать учить самостоятельно, убирать свою одежду в шкаф. </w:t>
            </w:r>
          </w:p>
        </w:tc>
        <w:tc>
          <w:tcPr>
            <w:tcW w:w="37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2434D2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-Развивать стремление играть в подвижные игры с простым содержанием. </w:t>
            </w:r>
          </w:p>
        </w:tc>
        <w:tc>
          <w:tcPr>
            <w:tcW w:w="44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0B3EAD" w14:textId="77777777" w:rsidR="005B2A9B" w:rsidRPr="0095715E" w:rsidRDefault="005B2A9B" w:rsidP="0095715E">
            <w:pPr>
              <w:spacing w:after="0" w:line="256" w:lineRule="auto"/>
              <w:ind w:left="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-Развивать умение играть в игры, способствующие совершенствованию основных движений. </w:t>
            </w:r>
          </w:p>
        </w:tc>
      </w:tr>
      <w:tr w:rsidR="00260969" w:rsidRPr="0095715E" w14:paraId="4BAD5AC5" w14:textId="77777777" w:rsidTr="00C41E04">
        <w:tblPrEx>
          <w:tblCellMar>
            <w:right w:w="52" w:type="dxa"/>
          </w:tblCellMar>
        </w:tblPrEx>
        <w:trPr>
          <w:trHeight w:val="1990"/>
        </w:trPr>
        <w:tc>
          <w:tcPr>
            <w:tcW w:w="2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929152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Художественно - эстетическое</w:t>
            </w:r>
          </w:p>
        </w:tc>
        <w:tc>
          <w:tcPr>
            <w:tcW w:w="484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DDD6FF" w14:textId="77777777" w:rsidR="005B2A9B" w:rsidRPr="0095715E" w:rsidRDefault="005B2A9B" w:rsidP="0095715E">
            <w:pPr>
              <w:spacing w:after="0" w:line="278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-рассматривание с детьми иллюстраций к стихам и сказкам по данным темам. </w:t>
            </w:r>
          </w:p>
          <w:p w14:paraId="0E8DD72C" w14:textId="77777777" w:rsidR="005B2A9B" w:rsidRPr="0095715E" w:rsidRDefault="005B2A9B" w:rsidP="0095715E">
            <w:pPr>
              <w:spacing w:after="3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-учить конструировать комнату и мебель для кукол. </w:t>
            </w:r>
          </w:p>
          <w:p w14:paraId="728460FD" w14:textId="77777777" w:rsidR="005B2A9B" w:rsidRPr="0095715E" w:rsidRDefault="005B2A9B" w:rsidP="0095715E">
            <w:pPr>
              <w:spacing w:after="0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-продолжать </w:t>
            </w:r>
            <w:proofErr w:type="gramStart"/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учить  правильно</w:t>
            </w:r>
            <w:proofErr w:type="gramEnd"/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держать кисть, поощрять желание ребёнка к самостоятельному рисованию. </w:t>
            </w:r>
          </w:p>
          <w:p w14:paraId="5B89B7FA" w14:textId="77777777" w:rsidR="005B2A9B" w:rsidRPr="0095715E" w:rsidRDefault="005B2A9B" w:rsidP="0095715E">
            <w:pPr>
              <w:spacing w:after="4" w:line="283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-Научить детей делать постройку из трех кирпичиков. Познакомить со свойствами воды.</w:t>
            </w:r>
          </w:p>
          <w:p w14:paraId="4D63EB94" w14:textId="77777777" w:rsidR="005B2A9B" w:rsidRPr="0095715E" w:rsidRDefault="005B2A9B" w:rsidP="0095715E">
            <w:pPr>
              <w:spacing w:after="4" w:line="283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Учить детей выполнять 2-3 постройки одновременно.</w:t>
            </w:r>
          </w:p>
          <w:p w14:paraId="0D516CFA" w14:textId="77777777" w:rsidR="005B2A9B" w:rsidRPr="0095715E" w:rsidRDefault="005B2A9B" w:rsidP="0095715E">
            <w:pPr>
              <w:spacing w:after="0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CE6EFE" w14:textId="77777777" w:rsidR="005B2A9B" w:rsidRPr="0095715E" w:rsidRDefault="005B2A9B" w:rsidP="0095715E">
            <w:pPr>
              <w:numPr>
                <w:ilvl w:val="0"/>
                <w:numId w:val="12"/>
              </w:numPr>
              <w:spacing w:after="3" w:line="273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Учить детей слушать чтение сидя. </w:t>
            </w:r>
          </w:p>
          <w:p w14:paraId="1584B448" w14:textId="77777777" w:rsidR="005B2A9B" w:rsidRPr="0095715E" w:rsidRDefault="005B2A9B" w:rsidP="0095715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-заинтересовать ребёнка работой с пластилином. </w:t>
            </w:r>
          </w:p>
          <w:p w14:paraId="5EEDF7AD" w14:textId="77777777" w:rsidR="00592CC2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-сделать поделки для магазина</w:t>
            </w:r>
          </w:p>
          <w:p w14:paraId="3EC9C0F5" w14:textId="77777777" w:rsidR="00592CC2" w:rsidRDefault="00592CC2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571ADB9D" w14:textId="77777777" w:rsidR="00592CC2" w:rsidRDefault="00592CC2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7BBA86EA" w14:textId="77777777" w:rsidR="00592CC2" w:rsidRDefault="00592CC2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6F1C92D9" w14:textId="77777777" w:rsidR="00592CC2" w:rsidRDefault="00592CC2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7B46EF5C" w14:textId="77777777" w:rsidR="00592CC2" w:rsidRDefault="00592CC2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69758573" w14:textId="77777777" w:rsidR="00592CC2" w:rsidRDefault="00592CC2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3D5ACB60" w14:textId="77777777" w:rsidR="00592CC2" w:rsidRDefault="00592CC2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24C4D3B2" w14:textId="77777777" w:rsidR="00592CC2" w:rsidRDefault="00592CC2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1F04F5DD" w14:textId="5F38E562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 </w:t>
            </w:r>
          </w:p>
        </w:tc>
        <w:tc>
          <w:tcPr>
            <w:tcW w:w="44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8F29C" w14:textId="77777777" w:rsidR="005B2A9B" w:rsidRPr="0095715E" w:rsidRDefault="005B2A9B" w:rsidP="0095715E">
            <w:pPr>
              <w:spacing w:after="0" w:line="256" w:lineRule="auto"/>
              <w:ind w:left="3" w:right="27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-чтение о папе, о смелых солдатах, о празднике</w:t>
            </w:r>
          </w:p>
          <w:p w14:paraId="1B5FFD8D" w14:textId="77777777" w:rsidR="005B2A9B" w:rsidRPr="0095715E" w:rsidRDefault="005B2A9B" w:rsidP="0095715E">
            <w:pPr>
              <w:spacing w:after="0" w:line="256" w:lineRule="auto"/>
              <w:ind w:left="3" w:right="27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-учить рисовать кистью, формируя умение рисовать предметы круглой формы.</w:t>
            </w:r>
          </w:p>
          <w:p w14:paraId="4C8ECA83" w14:textId="77777777" w:rsidR="005B2A9B" w:rsidRPr="0095715E" w:rsidRDefault="005B2A9B" w:rsidP="0095715E">
            <w:pPr>
              <w:spacing w:after="0" w:line="256" w:lineRule="auto"/>
              <w:ind w:left="3" w:right="27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-нарисовать открытку для папы.  </w:t>
            </w:r>
          </w:p>
          <w:p w14:paraId="1CFBD796" w14:textId="77777777" w:rsidR="005B2A9B" w:rsidRPr="0095715E" w:rsidRDefault="005B2A9B" w:rsidP="0095715E">
            <w:pPr>
              <w:spacing w:after="0" w:line="256" w:lineRule="auto"/>
              <w:ind w:left="3" w:right="278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-Научить детей делать постройку из трех кирпичиков. Закреплять название частей машины.</w:t>
            </w:r>
          </w:p>
          <w:p w14:paraId="048A60B9" w14:textId="77777777" w:rsidR="005B2A9B" w:rsidRPr="0095715E" w:rsidRDefault="005B2A9B" w:rsidP="0095715E">
            <w:pPr>
              <w:spacing w:after="0" w:line="256" w:lineRule="auto"/>
              <w:ind w:left="3" w:right="27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Научить детей делать постройку </w:t>
            </w:r>
            <w:proofErr w:type="gramStart"/>
            <w:r w:rsidRPr="0095715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из  кирпичиков</w:t>
            </w:r>
            <w:proofErr w:type="gramEnd"/>
            <w:r w:rsidRPr="0095715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и призмы.</w:t>
            </w:r>
          </w:p>
        </w:tc>
      </w:tr>
      <w:tr w:rsidR="005B2A9B" w:rsidRPr="0095715E" w14:paraId="4FC9B8B8" w14:textId="77777777" w:rsidTr="00C37FF9">
        <w:tblPrEx>
          <w:tblCellMar>
            <w:right w:w="52" w:type="dxa"/>
          </w:tblCellMar>
        </w:tblPrEx>
        <w:trPr>
          <w:trHeight w:val="539"/>
        </w:trPr>
        <w:tc>
          <w:tcPr>
            <w:tcW w:w="1510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 w:themeFill="accent5"/>
            <w:vAlign w:val="center"/>
          </w:tcPr>
          <w:p w14:paraId="54800EEF" w14:textId="77777777" w:rsidR="005B2A9B" w:rsidRPr="00C41E04" w:rsidRDefault="005B2A9B" w:rsidP="0095715E">
            <w:pPr>
              <w:spacing w:after="0" w:line="256" w:lineRule="auto"/>
              <w:ind w:left="3" w:right="278"/>
              <w:jc w:val="center"/>
              <w:rPr>
                <w:rFonts w:ascii="Times New Roman" w:eastAsia="Times New Roman" w:hAnsi="Times New Roman"/>
                <w:b/>
                <w:color w:val="FFFFFF" w:themeColor="background1"/>
                <w:sz w:val="24"/>
                <w:szCs w:val="24"/>
                <w:highlight w:val="red"/>
                <w:lang w:eastAsia="ru-RU"/>
              </w:rPr>
            </w:pPr>
            <w:r w:rsidRPr="00C41E04">
              <w:rPr>
                <w:rFonts w:ascii="Times New Roman" w:eastAsia="Times New Roman" w:hAnsi="Times New Roman"/>
                <w:b/>
                <w:color w:val="FFFFFF" w:themeColor="background1"/>
                <w:sz w:val="24"/>
                <w:szCs w:val="24"/>
                <w:lang w:eastAsia="ru-RU"/>
              </w:rPr>
              <w:lastRenderedPageBreak/>
              <w:t>МАРТ</w:t>
            </w:r>
          </w:p>
        </w:tc>
      </w:tr>
      <w:tr w:rsidR="00260969" w:rsidRPr="0095715E" w14:paraId="7CCB6879" w14:textId="77777777" w:rsidTr="005B5158">
        <w:tblPrEx>
          <w:tblCellMar>
            <w:right w:w="5" w:type="dxa"/>
          </w:tblCellMar>
        </w:tblPrEx>
        <w:trPr>
          <w:trHeight w:val="710"/>
        </w:trPr>
        <w:tc>
          <w:tcPr>
            <w:tcW w:w="2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C05924" w14:textId="77777777" w:rsidR="005B2A9B" w:rsidRPr="0095715E" w:rsidRDefault="005B2A9B" w:rsidP="00C41E04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2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287BF0" w14:textId="77777777" w:rsidR="005B2A9B" w:rsidRPr="0095715E" w:rsidRDefault="005B2A9B" w:rsidP="00C41E04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1-я неделя</w:t>
            </w:r>
          </w:p>
        </w:tc>
        <w:tc>
          <w:tcPr>
            <w:tcW w:w="293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27996D" w14:textId="77777777" w:rsidR="005B2A9B" w:rsidRPr="0095715E" w:rsidRDefault="005B2A9B" w:rsidP="00C41E04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2-я неделя</w:t>
            </w:r>
          </w:p>
        </w:tc>
        <w:tc>
          <w:tcPr>
            <w:tcW w:w="26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35D260" w14:textId="77777777" w:rsidR="005B2A9B" w:rsidRPr="0095715E" w:rsidRDefault="005B2A9B" w:rsidP="00C41E04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3-я неделя</w:t>
            </w:r>
          </w:p>
        </w:tc>
        <w:tc>
          <w:tcPr>
            <w:tcW w:w="44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D4764F" w14:textId="77777777" w:rsidR="005B2A9B" w:rsidRPr="0095715E" w:rsidRDefault="005B2A9B" w:rsidP="00C41E04">
            <w:pPr>
              <w:spacing w:after="0" w:line="256" w:lineRule="auto"/>
              <w:ind w:left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4-я неделя</w:t>
            </w:r>
          </w:p>
        </w:tc>
      </w:tr>
      <w:tr w:rsidR="00260969" w:rsidRPr="0095715E" w14:paraId="7332EBE9" w14:textId="77777777" w:rsidTr="005B5158">
        <w:tblPrEx>
          <w:tblCellMar>
            <w:right w:w="5" w:type="dxa"/>
          </w:tblCellMar>
        </w:tblPrEx>
        <w:trPr>
          <w:trHeight w:val="1515"/>
        </w:trPr>
        <w:tc>
          <w:tcPr>
            <w:tcW w:w="2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73D781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Социально-коммуникативное</w:t>
            </w:r>
            <w:r w:rsidRPr="0095715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1F38EB" w14:textId="77777777" w:rsidR="005B2A9B" w:rsidRPr="0095715E" w:rsidRDefault="005B2A9B" w:rsidP="0095715E">
            <w:pPr>
              <w:spacing w:after="0" w:line="256" w:lineRule="auto"/>
              <w:ind w:right="39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Тема: «Мамин день»</w:t>
            </w:r>
            <w:r w:rsidRPr="0095715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5715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Задачи:-</w:t>
            </w:r>
            <w:proofErr w:type="gramEnd"/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дать первичное представление о явлениях общественной жизни.</w:t>
            </w:r>
            <w:r w:rsidRPr="0095715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5D76D08" w14:textId="77777777" w:rsidR="005B2A9B" w:rsidRPr="0095715E" w:rsidRDefault="005B2A9B" w:rsidP="0095715E">
            <w:pPr>
              <w:spacing w:after="0" w:line="256" w:lineRule="auto"/>
              <w:ind w:right="39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Развитие у детей способности принять на себя роль неодушевленного предмета. Воспитание любви к природе</w:t>
            </w:r>
          </w:p>
          <w:p w14:paraId="247EA7B2" w14:textId="77777777" w:rsidR="005B2A9B" w:rsidRPr="0095715E" w:rsidRDefault="005B2A9B" w:rsidP="0095715E">
            <w:pPr>
              <w:spacing w:after="0" w:line="256" w:lineRule="auto"/>
              <w:ind w:right="39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3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F41EB3" w14:textId="77777777" w:rsidR="005B2A9B" w:rsidRPr="0095715E" w:rsidRDefault="005B2A9B" w:rsidP="0095715E">
            <w:pPr>
              <w:spacing w:after="0"/>
              <w:ind w:right="37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Тема: «Профессии в детском саду»</w:t>
            </w:r>
            <w:r w:rsidRPr="0095715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54A7400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5715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Задачи:-</w:t>
            </w:r>
            <w:proofErr w:type="gramEnd"/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дать первичное представление о людях, работающих в детском саду.</w:t>
            </w:r>
            <w:r w:rsidRPr="0095715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50D59A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Тема: «Профессии»</w:t>
            </w:r>
            <w:r w:rsidRPr="0095715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5715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Задачи:-</w:t>
            </w:r>
            <w:proofErr w:type="gramEnd"/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дать элементарные представления о профессиях. </w:t>
            </w:r>
            <w:r w:rsidRPr="0095715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C1F583B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Знакомить детей с предметами. Учить подбирать предметы для </w:t>
            </w:r>
            <w:r w:rsidRPr="0095715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игры </w:t>
            </w: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5715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Рыбалка</w:t>
            </w: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и выполнять игровые действия с этими предметами. Учить детей брать на себя роль </w:t>
            </w:r>
            <w:r w:rsidRPr="0095715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рыбака</w:t>
            </w: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Дать представления о том, что нужно соблюдать элементарные правила поведения в природе.</w:t>
            </w:r>
          </w:p>
        </w:tc>
        <w:tc>
          <w:tcPr>
            <w:tcW w:w="44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887666" w14:textId="77777777" w:rsidR="005B2A9B" w:rsidRPr="0095715E" w:rsidRDefault="005B2A9B" w:rsidP="0095715E">
            <w:pPr>
              <w:spacing w:after="0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Тема: «Комнатные растения»</w:t>
            </w:r>
            <w:r w:rsidRPr="0095715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5715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Задачи:-</w:t>
            </w:r>
            <w:proofErr w:type="gramEnd"/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привлекать детей к процессу ухода за растениями. </w:t>
            </w:r>
          </w:p>
        </w:tc>
      </w:tr>
      <w:tr w:rsidR="00260969" w:rsidRPr="0095715E" w14:paraId="1A9D85E2" w14:textId="77777777" w:rsidTr="005B5158">
        <w:tblPrEx>
          <w:tblCellMar>
            <w:right w:w="5" w:type="dxa"/>
          </w:tblCellMar>
        </w:tblPrEx>
        <w:trPr>
          <w:trHeight w:val="1718"/>
        </w:trPr>
        <w:tc>
          <w:tcPr>
            <w:tcW w:w="2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914714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Познавательное </w:t>
            </w:r>
          </w:p>
        </w:tc>
        <w:tc>
          <w:tcPr>
            <w:tcW w:w="2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608070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Закреплять о труде мамы дома, побуждать оказывать помощь, убирать игрушки. </w:t>
            </w:r>
          </w:p>
        </w:tc>
        <w:tc>
          <w:tcPr>
            <w:tcW w:w="293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2C2F0A" w14:textId="77777777" w:rsidR="005B2A9B" w:rsidRPr="0095715E" w:rsidRDefault="005B2A9B" w:rsidP="0095715E">
            <w:pPr>
              <w:spacing w:after="0" w:line="256" w:lineRule="auto"/>
              <w:ind w:right="79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Закреплять знания о труде няни в группе: кормит детей, моет посуду, готовит постели для сна детей, помогает одеваться и раздеваться.  </w:t>
            </w:r>
          </w:p>
        </w:tc>
        <w:tc>
          <w:tcPr>
            <w:tcW w:w="26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157144" w14:textId="77777777" w:rsidR="005B2A9B" w:rsidRPr="0095715E" w:rsidRDefault="005B2A9B" w:rsidP="0095715E">
            <w:pPr>
              <w:spacing w:after="0" w:line="256" w:lineRule="auto"/>
              <w:ind w:right="6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Дать первоначальные знания о труде повара в детском саду: режет овощи, готовит суп и щи, котлеты, варит кашу и компот. </w:t>
            </w:r>
          </w:p>
        </w:tc>
        <w:tc>
          <w:tcPr>
            <w:tcW w:w="44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A7275B" w14:textId="77777777" w:rsidR="005B2A9B" w:rsidRPr="0095715E" w:rsidRDefault="005B2A9B" w:rsidP="0095715E">
            <w:pPr>
              <w:spacing w:after="0" w:line="256" w:lineRule="auto"/>
              <w:ind w:left="2" w:right="7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Дать первоначальные знания о строении комнатного растения. Уход за ним. </w:t>
            </w:r>
          </w:p>
        </w:tc>
      </w:tr>
      <w:tr w:rsidR="00260969" w:rsidRPr="0095715E" w14:paraId="0A5F4026" w14:textId="77777777" w:rsidTr="005B5158">
        <w:tblPrEx>
          <w:tblCellMar>
            <w:right w:w="5" w:type="dxa"/>
          </w:tblCellMar>
        </w:tblPrEx>
        <w:trPr>
          <w:trHeight w:val="2218"/>
        </w:trPr>
        <w:tc>
          <w:tcPr>
            <w:tcW w:w="2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25EEF1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Речевое </w:t>
            </w:r>
          </w:p>
        </w:tc>
        <w:tc>
          <w:tcPr>
            <w:tcW w:w="2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4C6419" w14:textId="77777777" w:rsidR="005B2A9B" w:rsidRPr="0095715E" w:rsidRDefault="005B2A9B" w:rsidP="0095715E">
            <w:pPr>
              <w:spacing w:after="22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-активизировать речь, с помощью участия детей в празднике. </w:t>
            </w:r>
          </w:p>
          <w:p w14:paraId="57A8F709" w14:textId="77777777" w:rsidR="005B2A9B" w:rsidRPr="0095715E" w:rsidRDefault="005B2A9B" w:rsidP="0095715E">
            <w:pPr>
              <w:spacing w:after="0" w:line="256" w:lineRule="auto"/>
              <w:ind w:right="2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разучивать с детьми стихи, песни к празднику. </w:t>
            </w:r>
          </w:p>
        </w:tc>
        <w:tc>
          <w:tcPr>
            <w:tcW w:w="293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19F9F3" w14:textId="77777777" w:rsidR="005B2A9B" w:rsidRPr="0095715E" w:rsidRDefault="005B2A9B" w:rsidP="0095715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-провести экскурсии в мед. кабинет и в прачечную. -проводить с детьми беседы на данные темы. </w:t>
            </w:r>
          </w:p>
          <w:p w14:paraId="6796A568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548796" w14:textId="77777777" w:rsidR="005B2A9B" w:rsidRPr="0095715E" w:rsidRDefault="005B2A9B" w:rsidP="0095715E">
            <w:pPr>
              <w:spacing w:after="0" w:line="256" w:lineRule="auto"/>
              <w:ind w:right="10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-рассматривать картинки с изображением людей разных профессий. -поощрять попытки самостоятельно рассказать, что изображено на картинке.  </w:t>
            </w:r>
          </w:p>
        </w:tc>
        <w:tc>
          <w:tcPr>
            <w:tcW w:w="44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E2422F" w14:textId="77777777" w:rsidR="005B2A9B" w:rsidRPr="0095715E" w:rsidRDefault="005B2A9B" w:rsidP="0095715E">
            <w:pPr>
              <w:spacing w:after="24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-рассматривать комнатные растения, находящиеся в группе. </w:t>
            </w:r>
          </w:p>
          <w:p w14:paraId="3511E3DC" w14:textId="77777777" w:rsidR="005B2A9B" w:rsidRPr="0095715E" w:rsidRDefault="005B2A9B" w:rsidP="0095715E">
            <w:pPr>
              <w:spacing w:after="0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-поощрять попытки детей наблюдать, как воспитатели ухаживают за растениями.  </w:t>
            </w:r>
          </w:p>
        </w:tc>
      </w:tr>
      <w:tr w:rsidR="00260969" w:rsidRPr="0095715E" w14:paraId="660DEF96" w14:textId="77777777" w:rsidTr="005B5158">
        <w:tblPrEx>
          <w:tblCellMar>
            <w:right w:w="5" w:type="dxa"/>
          </w:tblCellMar>
        </w:tblPrEx>
        <w:trPr>
          <w:trHeight w:val="869"/>
        </w:trPr>
        <w:tc>
          <w:tcPr>
            <w:tcW w:w="2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2CA163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Физическое </w:t>
            </w:r>
          </w:p>
        </w:tc>
        <w:tc>
          <w:tcPr>
            <w:tcW w:w="2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38138D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-продолжать воспитывать доброе отношение к маме, бабушке.  </w:t>
            </w:r>
          </w:p>
        </w:tc>
        <w:tc>
          <w:tcPr>
            <w:tcW w:w="5629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2F818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показать    важность каждой профессии для человека. </w:t>
            </w:r>
          </w:p>
        </w:tc>
        <w:tc>
          <w:tcPr>
            <w:tcW w:w="44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048277" w14:textId="77777777" w:rsidR="005B2A9B" w:rsidRPr="0095715E" w:rsidRDefault="005B2A9B" w:rsidP="0095715E">
            <w:pPr>
              <w:spacing w:after="0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-беседовать с детьми о безопасных способах ухода за растениями.  </w:t>
            </w:r>
          </w:p>
        </w:tc>
      </w:tr>
      <w:tr w:rsidR="00260969" w:rsidRPr="0095715E" w14:paraId="1490E731" w14:textId="77777777" w:rsidTr="005B5158">
        <w:tblPrEx>
          <w:tblCellMar>
            <w:right w:w="5" w:type="dxa"/>
          </w:tblCellMar>
        </w:tblPrEx>
        <w:trPr>
          <w:trHeight w:val="1704"/>
        </w:trPr>
        <w:tc>
          <w:tcPr>
            <w:tcW w:w="2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AD3DF6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Художественно эстетическое </w:t>
            </w:r>
          </w:p>
        </w:tc>
        <w:tc>
          <w:tcPr>
            <w:tcW w:w="2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2ED27E" w14:textId="77777777" w:rsidR="005B2A9B" w:rsidRPr="0095715E" w:rsidRDefault="005B2A9B" w:rsidP="0095715E">
            <w:pPr>
              <w:spacing w:after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-читать детям стихи о маме и бабушке. </w:t>
            </w:r>
          </w:p>
          <w:p w14:paraId="434E1A98" w14:textId="77777777" w:rsidR="005B2A9B" w:rsidRPr="0095715E" w:rsidRDefault="005B2A9B" w:rsidP="0095715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-подготовить выставку «Подарок маме». </w:t>
            </w:r>
          </w:p>
          <w:p w14:paraId="265F0593" w14:textId="77777777" w:rsidR="005B2A9B" w:rsidRPr="0095715E" w:rsidRDefault="005B2A9B" w:rsidP="0095715E">
            <w:pPr>
              <w:spacing w:after="22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-провести праздник </w:t>
            </w:r>
          </w:p>
          <w:p w14:paraId="26658F67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«Мамин день» </w:t>
            </w:r>
          </w:p>
        </w:tc>
        <w:tc>
          <w:tcPr>
            <w:tcW w:w="10031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3B2256" w14:textId="77777777" w:rsidR="005B2A9B" w:rsidRPr="0095715E" w:rsidRDefault="005B2A9B" w:rsidP="0095715E">
            <w:pPr>
              <w:spacing w:after="22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-учить ребёнка штриховать в трафарете, обводить трафареты правой и левой рукой. </w:t>
            </w:r>
          </w:p>
          <w:p w14:paraId="74A0EE64" w14:textId="77777777" w:rsidR="005B2A9B" w:rsidRPr="0095715E" w:rsidRDefault="005B2A9B" w:rsidP="0095715E">
            <w:pPr>
              <w:spacing w:after="22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-поощрять желание ребёнка к самостоятельному рисованию. </w:t>
            </w:r>
          </w:p>
          <w:p w14:paraId="5CE67886" w14:textId="77777777" w:rsidR="005B2A9B" w:rsidRPr="0095715E" w:rsidRDefault="005B2A9B" w:rsidP="0095715E">
            <w:pPr>
              <w:spacing w:after="22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-учить правильно, держать мелок, кисть, рисовать на листе. </w:t>
            </w:r>
          </w:p>
          <w:p w14:paraId="10AA92CF" w14:textId="77777777" w:rsidR="005B2A9B" w:rsidRPr="0095715E" w:rsidRDefault="005B2A9B" w:rsidP="0095715E">
            <w:pPr>
              <w:spacing w:after="22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-продолжать учить раскатывать пластилин между ладонями, сплющивать его. </w:t>
            </w:r>
          </w:p>
          <w:p w14:paraId="7ACED8C7" w14:textId="77777777" w:rsidR="005B2A9B" w:rsidRPr="0095715E" w:rsidRDefault="005B2A9B" w:rsidP="0095715E">
            <w:pPr>
              <w:spacing w:after="22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-конструировать разного размера дома, башни. </w:t>
            </w:r>
          </w:p>
          <w:p w14:paraId="6C5F325E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учить строить лесенку из разноцветных кирпичиков. </w:t>
            </w:r>
          </w:p>
          <w:p w14:paraId="1B1C2587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-учить располагать детали на плоскости в соответствии с формой и цветом плоскостного образца.</w:t>
            </w:r>
          </w:p>
          <w:p w14:paraId="21D87CBE" w14:textId="77777777" w:rsidR="005B2A9B" w:rsidRPr="0095715E" w:rsidRDefault="005B2A9B" w:rsidP="0095715E">
            <w:pPr>
              <w:numPr>
                <w:ilvl w:val="0"/>
                <w:numId w:val="13"/>
              </w:numPr>
              <w:spacing w:after="21" w:line="256" w:lineRule="auto"/>
              <w:ind w:hanging="14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учить конструировать дорогу в городе. </w:t>
            </w:r>
          </w:p>
          <w:p w14:paraId="0936508E" w14:textId="77777777" w:rsidR="005B2A9B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учить детей обыгрывать постройки</w:t>
            </w:r>
          </w:p>
          <w:p w14:paraId="03BD0EAA" w14:textId="2DFA0724" w:rsidR="00C37FF9" w:rsidRDefault="00C37FF9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6BF0C1BF" w14:textId="0E45BC25" w:rsidR="00592CC2" w:rsidRDefault="00592CC2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244F7F61" w14:textId="18D67EF6" w:rsidR="00592CC2" w:rsidRDefault="00592CC2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77D16B38" w14:textId="380B4AF7" w:rsidR="00592CC2" w:rsidRDefault="00592CC2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2447B6E1" w14:textId="6E3FA4B6" w:rsidR="00592CC2" w:rsidRDefault="00592CC2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1A9EC531" w14:textId="77777777" w:rsidR="00592CC2" w:rsidRDefault="00592CC2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06E83048" w14:textId="77777777" w:rsidR="00C37FF9" w:rsidRPr="0095715E" w:rsidRDefault="00C37FF9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2A9B" w:rsidRPr="0095715E" w14:paraId="65462878" w14:textId="77777777" w:rsidTr="00C37FF9">
        <w:tblPrEx>
          <w:tblCellMar>
            <w:right w:w="5" w:type="dxa"/>
          </w:tblCellMar>
        </w:tblPrEx>
        <w:trPr>
          <w:trHeight w:val="780"/>
        </w:trPr>
        <w:tc>
          <w:tcPr>
            <w:tcW w:w="1510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 w:themeFill="accent5"/>
            <w:vAlign w:val="center"/>
          </w:tcPr>
          <w:p w14:paraId="1601FCA6" w14:textId="77777777" w:rsidR="005B2A9B" w:rsidRPr="00C41E04" w:rsidRDefault="005B2A9B" w:rsidP="0095715E">
            <w:pPr>
              <w:spacing w:after="22" w:line="256" w:lineRule="auto"/>
              <w:jc w:val="center"/>
              <w:rPr>
                <w:rFonts w:ascii="Times New Roman" w:eastAsia="Times New Roman" w:hAnsi="Times New Roman"/>
                <w:b/>
                <w:color w:val="FFFFFF" w:themeColor="background1"/>
                <w:sz w:val="24"/>
                <w:szCs w:val="24"/>
                <w:lang w:eastAsia="ru-RU"/>
              </w:rPr>
            </w:pPr>
            <w:r w:rsidRPr="00C41E04">
              <w:rPr>
                <w:rFonts w:ascii="Times New Roman" w:eastAsia="Times New Roman" w:hAnsi="Times New Roman"/>
                <w:b/>
                <w:color w:val="FFFFFF" w:themeColor="background1"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</w:tr>
      <w:tr w:rsidR="00260969" w:rsidRPr="0095715E" w14:paraId="31CDB4B2" w14:textId="77777777" w:rsidTr="005B5158">
        <w:tblPrEx>
          <w:tblCellMar>
            <w:right w:w="115" w:type="dxa"/>
          </w:tblCellMar>
        </w:tblPrEx>
        <w:trPr>
          <w:trHeight w:val="737"/>
        </w:trPr>
        <w:tc>
          <w:tcPr>
            <w:tcW w:w="2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8B7E53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Образовательные области </w:t>
            </w:r>
          </w:p>
        </w:tc>
        <w:tc>
          <w:tcPr>
            <w:tcW w:w="29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7A2439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1-я неделя </w:t>
            </w:r>
          </w:p>
        </w:tc>
        <w:tc>
          <w:tcPr>
            <w:tcW w:w="25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CC7207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2-я неделя </w:t>
            </w:r>
          </w:p>
        </w:tc>
        <w:tc>
          <w:tcPr>
            <w:tcW w:w="31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3F4FC9" w14:textId="77777777" w:rsidR="005B2A9B" w:rsidRPr="0095715E" w:rsidRDefault="005B2A9B" w:rsidP="0095715E">
            <w:pPr>
              <w:spacing w:after="0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3-я неделя </w:t>
            </w:r>
          </w:p>
        </w:tc>
        <w:tc>
          <w:tcPr>
            <w:tcW w:w="42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E4924F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4-я неделя </w:t>
            </w:r>
          </w:p>
        </w:tc>
      </w:tr>
      <w:tr w:rsidR="005B2A9B" w:rsidRPr="0095715E" w14:paraId="08638CE9" w14:textId="77777777" w:rsidTr="005B5158">
        <w:tblPrEx>
          <w:tblCellMar>
            <w:right w:w="115" w:type="dxa"/>
          </w:tblCellMar>
        </w:tblPrEx>
        <w:trPr>
          <w:trHeight w:val="1484"/>
        </w:trPr>
        <w:tc>
          <w:tcPr>
            <w:tcW w:w="2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99DBE5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Социально коммуникативное</w:t>
            </w:r>
            <w:r w:rsidRPr="0095715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895A1C2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14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6B407B" w14:textId="77777777" w:rsidR="005B2A9B" w:rsidRPr="0095715E" w:rsidRDefault="005B2A9B" w:rsidP="0095715E">
            <w:pPr>
              <w:spacing w:after="22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Тема: «Весна» (признаки, птицы, животные)</w:t>
            </w:r>
            <w:r w:rsidRPr="0095715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0958095" w14:textId="77777777" w:rsidR="005B2A9B" w:rsidRPr="0095715E" w:rsidRDefault="005B2A9B" w:rsidP="0095715E">
            <w:pPr>
              <w:spacing w:after="22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Задачи: -</w:t>
            </w: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продолжить обучать детей порядку одевания и раздевания. </w:t>
            </w:r>
          </w:p>
          <w:p w14:paraId="52729C0F" w14:textId="77777777" w:rsidR="005B2A9B" w:rsidRPr="0095715E" w:rsidRDefault="005B2A9B" w:rsidP="0095715E">
            <w:pPr>
              <w:spacing w:after="22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отметить изменения в одежде людей с наступлением весны. </w:t>
            </w:r>
          </w:p>
          <w:p w14:paraId="11D9D3AD" w14:textId="77777777" w:rsidR="005B2A9B" w:rsidRPr="0095715E" w:rsidRDefault="005B2A9B" w:rsidP="0095715E">
            <w:pPr>
              <w:spacing w:after="22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-познакомить детей с явлениями общественной жизни: 2апреля - день прилёта птиц.  </w:t>
            </w:r>
          </w:p>
          <w:p w14:paraId="6C9A60B9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-формировать заботливое отношение к природе, к Земле и воде. </w:t>
            </w:r>
          </w:p>
          <w:p w14:paraId="797D80FB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Ознакомление детей с трудом строителей. Обучение детей устанавливать взаимоотношения в игре. </w:t>
            </w:r>
          </w:p>
          <w:p w14:paraId="5ECA0D0D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Отображать в игре знания об окружающей жизни, показать социальную значимость библиотек; расширять представления о работниках библиотеки, закреплять правила поведения в общественном месте; знакомить с правилами пользования книгой; пробуждать интерес и любовь к книгам, воспитывать бережное к ним отношение.</w:t>
            </w:r>
          </w:p>
        </w:tc>
      </w:tr>
      <w:tr w:rsidR="005B2A9B" w:rsidRPr="0095715E" w14:paraId="5AF29C0D" w14:textId="77777777" w:rsidTr="005B5158">
        <w:tblPrEx>
          <w:tblCellMar>
            <w:right w:w="115" w:type="dxa"/>
          </w:tblCellMar>
        </w:tblPrEx>
        <w:trPr>
          <w:trHeight w:val="1764"/>
        </w:trPr>
        <w:tc>
          <w:tcPr>
            <w:tcW w:w="2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216A4F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Познавательное  </w:t>
            </w:r>
          </w:p>
        </w:tc>
        <w:tc>
          <w:tcPr>
            <w:tcW w:w="12914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F84439" w14:textId="77777777" w:rsidR="005B2A9B" w:rsidRPr="0095715E" w:rsidRDefault="005B2A9B" w:rsidP="0095715E">
            <w:pPr>
              <w:spacing w:after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-Формировать элементарные представления о весне (сезонные изменения в природе, одежде людей, на участке детского сада) </w:t>
            </w:r>
          </w:p>
          <w:p w14:paraId="595E0B5C" w14:textId="77777777" w:rsidR="005B2A9B" w:rsidRPr="0095715E" w:rsidRDefault="005B2A9B" w:rsidP="0095715E">
            <w:pPr>
              <w:spacing w:after="22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-Расширять знания о домашних животных и птицах. </w:t>
            </w:r>
          </w:p>
          <w:p w14:paraId="07E69B4C" w14:textId="77777777" w:rsidR="005B2A9B" w:rsidRPr="0095715E" w:rsidRDefault="005B2A9B" w:rsidP="0095715E">
            <w:pPr>
              <w:spacing w:after="22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-Знакомить с некоторыми особенностями поведения лесных птиц и зверей весной. </w:t>
            </w:r>
          </w:p>
          <w:p w14:paraId="34E0620A" w14:textId="77777777" w:rsidR="005B2A9B" w:rsidRPr="0095715E" w:rsidRDefault="005B2A9B" w:rsidP="0095715E">
            <w:pPr>
              <w:spacing w:after="22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-накапливать словарный запас, путём ознакомления детей с данной темой. </w:t>
            </w:r>
          </w:p>
          <w:p w14:paraId="1F1DF2A6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-продолжить накопление детей опыта ориентировки в окружающем пространстве.  </w:t>
            </w:r>
          </w:p>
        </w:tc>
      </w:tr>
      <w:tr w:rsidR="005B2A9B" w:rsidRPr="0095715E" w14:paraId="2B8ADD5D" w14:textId="77777777" w:rsidTr="005B5158">
        <w:tblPrEx>
          <w:tblCellMar>
            <w:right w:w="115" w:type="dxa"/>
          </w:tblCellMar>
        </w:tblPrEx>
        <w:trPr>
          <w:trHeight w:val="840"/>
        </w:trPr>
        <w:tc>
          <w:tcPr>
            <w:tcW w:w="2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597F15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Речевое </w:t>
            </w:r>
          </w:p>
        </w:tc>
        <w:tc>
          <w:tcPr>
            <w:tcW w:w="12914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6D12BD" w14:textId="77777777" w:rsidR="005B2A9B" w:rsidRPr="0095715E" w:rsidRDefault="005B2A9B" w:rsidP="0095715E">
            <w:pPr>
              <w:spacing w:after="22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Учить внимательно слушать, понимать содержание стихотворения, находить в окружающем приметы весны. </w:t>
            </w:r>
          </w:p>
          <w:p w14:paraId="4F74826C" w14:textId="77777777" w:rsidR="005B2A9B" w:rsidRPr="0095715E" w:rsidRDefault="005B2A9B" w:rsidP="0095715E">
            <w:pPr>
              <w:spacing w:after="23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Учить наблюдать за птицами, закрепить названия их домиков – скворечник, гнездо. </w:t>
            </w:r>
          </w:p>
          <w:p w14:paraId="43BC580E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Учить внимательно, слушать сказку, смотреть действие, узнавать героев и называть их. </w:t>
            </w:r>
          </w:p>
        </w:tc>
      </w:tr>
      <w:tr w:rsidR="005B2A9B" w:rsidRPr="0095715E" w14:paraId="5B463059" w14:textId="77777777" w:rsidTr="005B5158">
        <w:tblPrEx>
          <w:tblCellMar>
            <w:right w:w="115" w:type="dxa"/>
          </w:tblCellMar>
        </w:tblPrEx>
        <w:trPr>
          <w:trHeight w:val="912"/>
        </w:trPr>
        <w:tc>
          <w:tcPr>
            <w:tcW w:w="2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5B0F2E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Физическое </w:t>
            </w:r>
          </w:p>
        </w:tc>
        <w:tc>
          <w:tcPr>
            <w:tcW w:w="12914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621BC0" w14:textId="77777777" w:rsidR="005B2A9B" w:rsidRPr="0095715E" w:rsidRDefault="005B2A9B" w:rsidP="0095715E">
            <w:pPr>
              <w:spacing w:after="22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-расширять знания детей о важности правильно подобранной одежды для здоровья человека. </w:t>
            </w:r>
          </w:p>
          <w:p w14:paraId="1FCF4588" w14:textId="77777777" w:rsidR="005B2A9B" w:rsidRPr="0095715E" w:rsidRDefault="005B2A9B" w:rsidP="0095715E">
            <w:pPr>
              <w:spacing w:after="22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продолжать формировать умение с помощью взрослого приводить себя в порядок. </w:t>
            </w:r>
          </w:p>
          <w:p w14:paraId="6DAB2F65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-обеспечивать длительность пребывания детей на свежем воздухе в соответствии с режимом дня. </w:t>
            </w:r>
          </w:p>
        </w:tc>
      </w:tr>
      <w:tr w:rsidR="005B2A9B" w:rsidRPr="0095715E" w14:paraId="7393D6C8" w14:textId="77777777" w:rsidTr="005B5158">
        <w:tblPrEx>
          <w:tblCellMar>
            <w:right w:w="115" w:type="dxa"/>
          </w:tblCellMar>
        </w:tblPrEx>
        <w:trPr>
          <w:trHeight w:val="508"/>
        </w:trPr>
        <w:tc>
          <w:tcPr>
            <w:tcW w:w="2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B9AD82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Художественно- эстетическое </w:t>
            </w:r>
          </w:p>
        </w:tc>
        <w:tc>
          <w:tcPr>
            <w:tcW w:w="12914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4232A3" w14:textId="77777777" w:rsidR="005B2A9B" w:rsidRPr="0095715E" w:rsidRDefault="005B2A9B" w:rsidP="0095715E">
            <w:pPr>
              <w:numPr>
                <w:ilvl w:val="0"/>
                <w:numId w:val="14"/>
              </w:numPr>
              <w:spacing w:after="22" w:line="256" w:lineRule="auto"/>
              <w:ind w:hanging="139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чтение произведений о весне, о труде весной. </w:t>
            </w:r>
          </w:p>
          <w:p w14:paraId="1A9D6BF6" w14:textId="77777777" w:rsidR="005B2A9B" w:rsidRPr="0095715E" w:rsidRDefault="005B2A9B" w:rsidP="0095715E">
            <w:pPr>
              <w:numPr>
                <w:ilvl w:val="0"/>
                <w:numId w:val="14"/>
              </w:numPr>
              <w:spacing w:after="22" w:line="256" w:lineRule="auto"/>
              <w:ind w:hanging="139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рассматривание иллюстраций, картин на тему: «Весна» </w:t>
            </w:r>
          </w:p>
          <w:p w14:paraId="2443808E" w14:textId="77777777" w:rsidR="005B2A9B" w:rsidRPr="0095715E" w:rsidRDefault="005B2A9B" w:rsidP="0095715E">
            <w:pPr>
              <w:spacing w:after="22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-поощрять желание ребёнка к самостоятельному рисованию. </w:t>
            </w:r>
          </w:p>
          <w:p w14:paraId="4CA7864D" w14:textId="77777777" w:rsidR="005B2A9B" w:rsidRPr="0095715E" w:rsidRDefault="005B2A9B" w:rsidP="0095715E">
            <w:pPr>
              <w:spacing w:after="0"/>
              <w:ind w:right="2729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-продолжать знакомить детей с нетрадиционными техниками рисования. -заинтересовывать ребёнка работой с пластилином. </w:t>
            </w:r>
          </w:p>
          <w:p w14:paraId="51D81316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-дать детям возможность фантазировать, вылепляя неожиданные формы. </w:t>
            </w:r>
          </w:p>
          <w:p w14:paraId="69610809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-закреплять умение </w:t>
            </w:r>
            <w:proofErr w:type="gramStart"/>
            <w:r w:rsidRPr="0095715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строить  из</w:t>
            </w:r>
            <w:proofErr w:type="gramEnd"/>
            <w:r w:rsidRPr="0095715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кубиков. Учить соотносить по величине 3 размера.</w:t>
            </w:r>
          </w:p>
          <w:p w14:paraId="4A7E2154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-закреплять умение устанавливать соотношение величин плоских и объёмных. Активизировать речь.</w:t>
            </w:r>
          </w:p>
          <w:p w14:paraId="63D1681C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-учить создавать композицию из элементов конструктора «Лего»</w:t>
            </w:r>
          </w:p>
        </w:tc>
      </w:tr>
      <w:tr w:rsidR="005B2A9B" w:rsidRPr="0095715E" w14:paraId="65D68842" w14:textId="77777777" w:rsidTr="00C37FF9">
        <w:tblPrEx>
          <w:tblCellMar>
            <w:right w:w="115" w:type="dxa"/>
          </w:tblCellMar>
        </w:tblPrEx>
        <w:trPr>
          <w:trHeight w:val="462"/>
        </w:trPr>
        <w:tc>
          <w:tcPr>
            <w:tcW w:w="1510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 w:themeFill="accent5"/>
            <w:vAlign w:val="center"/>
          </w:tcPr>
          <w:p w14:paraId="09A3A3FB" w14:textId="77777777" w:rsidR="005B2A9B" w:rsidRPr="00C41E04" w:rsidRDefault="005B2A9B" w:rsidP="0095715E">
            <w:pPr>
              <w:spacing w:after="22" w:line="256" w:lineRule="auto"/>
              <w:ind w:left="139"/>
              <w:jc w:val="center"/>
              <w:rPr>
                <w:rFonts w:ascii="Times New Roman" w:eastAsia="Times New Roman" w:hAnsi="Times New Roman"/>
                <w:b/>
                <w:color w:val="FFFFFF" w:themeColor="background1"/>
                <w:sz w:val="24"/>
                <w:szCs w:val="24"/>
                <w:lang w:eastAsia="ru-RU"/>
              </w:rPr>
            </w:pPr>
            <w:r w:rsidRPr="00C41E04">
              <w:rPr>
                <w:rFonts w:ascii="Times New Roman" w:eastAsia="Times New Roman" w:hAnsi="Times New Roman"/>
                <w:b/>
                <w:color w:val="FFFFFF" w:themeColor="background1"/>
                <w:sz w:val="24"/>
                <w:szCs w:val="24"/>
                <w:lang w:eastAsia="ru-RU"/>
              </w:rPr>
              <w:lastRenderedPageBreak/>
              <w:t>МАЙ</w:t>
            </w:r>
          </w:p>
        </w:tc>
      </w:tr>
      <w:tr w:rsidR="00260969" w:rsidRPr="0095715E" w14:paraId="6EBEE943" w14:textId="77777777" w:rsidTr="00592CC2">
        <w:tblPrEx>
          <w:tblCellMar>
            <w:top w:w="39" w:type="dxa"/>
            <w:right w:w="56" w:type="dxa"/>
          </w:tblCellMar>
        </w:tblPrEx>
        <w:trPr>
          <w:trHeight w:val="624"/>
        </w:trPr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362F07" w14:textId="77777777" w:rsidR="005B2A9B" w:rsidRPr="0095715E" w:rsidRDefault="005B2A9B" w:rsidP="0095715E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Образовательные области </w:t>
            </w:r>
          </w:p>
        </w:tc>
        <w:tc>
          <w:tcPr>
            <w:tcW w:w="403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B724B1" w14:textId="77777777" w:rsidR="005B2A9B" w:rsidRPr="0095715E" w:rsidRDefault="005B2A9B" w:rsidP="0095715E">
            <w:pPr>
              <w:spacing w:after="0" w:line="256" w:lineRule="auto"/>
              <w:ind w:right="1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1-я неделя </w:t>
            </w:r>
          </w:p>
        </w:tc>
        <w:tc>
          <w:tcPr>
            <w:tcW w:w="33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076B99" w14:textId="77777777" w:rsidR="005B2A9B" w:rsidRPr="0095715E" w:rsidRDefault="005B2A9B" w:rsidP="0095715E">
            <w:pPr>
              <w:spacing w:after="0" w:line="256" w:lineRule="auto"/>
              <w:ind w:right="1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2-я неделя </w:t>
            </w:r>
          </w:p>
        </w:tc>
        <w:tc>
          <w:tcPr>
            <w:tcW w:w="41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B7A97E" w14:textId="77777777" w:rsidR="005B2A9B" w:rsidRPr="0095715E" w:rsidRDefault="005B2A9B" w:rsidP="0095715E">
            <w:pPr>
              <w:spacing w:after="0" w:line="256" w:lineRule="auto"/>
              <w:ind w:right="1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3- неделя 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EE299A" w14:textId="77777777" w:rsidR="005B2A9B" w:rsidRPr="0095715E" w:rsidRDefault="005B2A9B" w:rsidP="0095715E">
            <w:pPr>
              <w:spacing w:after="0" w:line="256" w:lineRule="auto"/>
              <w:ind w:right="1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4-я неделя </w:t>
            </w:r>
          </w:p>
        </w:tc>
      </w:tr>
      <w:tr w:rsidR="00260969" w:rsidRPr="0095715E" w14:paraId="31FE47D8" w14:textId="77777777" w:rsidTr="00592CC2">
        <w:tblPrEx>
          <w:tblCellMar>
            <w:top w:w="39" w:type="dxa"/>
            <w:right w:w="56" w:type="dxa"/>
          </w:tblCellMar>
        </w:tblPrEx>
        <w:trPr>
          <w:trHeight w:val="519"/>
        </w:trPr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793F8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Социально- коммуникативное</w:t>
            </w:r>
            <w:r w:rsidRPr="0095715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3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C468D6" w14:textId="77777777" w:rsidR="005B2A9B" w:rsidRPr="0095715E" w:rsidRDefault="005B2A9B" w:rsidP="0095715E">
            <w:pPr>
              <w:spacing w:after="0" w:line="256" w:lineRule="auto"/>
              <w:ind w:left="2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Тема: «Цветы. Насекомые»</w:t>
            </w:r>
            <w:r w:rsidRPr="0095715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5715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Задачи:-</w:t>
            </w:r>
            <w:proofErr w:type="gramEnd"/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продолжать формировать заботливое отношение ко всему живому, что нас окружает.</w:t>
            </w:r>
            <w:r w:rsidRPr="0095715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7F6A81F" w14:textId="77777777" w:rsidR="005B2A9B" w:rsidRPr="0095715E" w:rsidRDefault="005B2A9B" w:rsidP="0095715E">
            <w:pPr>
              <w:spacing w:after="0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1C9C6097" w14:textId="77777777" w:rsidR="005B2A9B" w:rsidRPr="0095715E" w:rsidRDefault="005B2A9B" w:rsidP="0095715E">
            <w:pPr>
              <w:spacing w:after="4" w:line="283" w:lineRule="auto"/>
              <w:ind w:left="12" w:right="34" w:hanging="1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формировать конкретные представления о строительстве, его этапах; закреплять знания о рабочих профессиях; воспитывать уважение к труду строителей; формировать умение творчески развивать сюжет игры.</w:t>
            </w:r>
          </w:p>
          <w:p w14:paraId="36324497" w14:textId="77777777" w:rsidR="005B2A9B" w:rsidRPr="0095715E" w:rsidRDefault="005B2A9B" w:rsidP="0095715E">
            <w:pPr>
              <w:spacing w:after="0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7E367D" w14:textId="77777777" w:rsidR="005B2A9B" w:rsidRPr="0095715E" w:rsidRDefault="005B2A9B" w:rsidP="0095715E">
            <w:pPr>
              <w:spacing w:after="0"/>
              <w:ind w:right="139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Тема: «Наш город. Моя улица. Транспорт»</w:t>
            </w:r>
            <w:r w:rsidRPr="0095715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1FD26E3" w14:textId="77777777" w:rsidR="005B2A9B" w:rsidRPr="0095715E" w:rsidRDefault="005B2A9B" w:rsidP="0095715E">
            <w:pPr>
              <w:spacing w:after="0"/>
              <w:ind w:right="139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5715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Задачи:-</w:t>
            </w:r>
            <w:proofErr w:type="gramEnd"/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Рассматривать близлежащие дома, автомобили. </w:t>
            </w:r>
          </w:p>
          <w:p w14:paraId="07C9A544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Формировать заботливое отношение к городу.</w:t>
            </w:r>
            <w:r w:rsidRPr="0095715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Развитие у детей способности принять на себя роль животного.</w:t>
            </w:r>
          </w:p>
        </w:tc>
        <w:tc>
          <w:tcPr>
            <w:tcW w:w="56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D5CA2A" w14:textId="77777777" w:rsidR="005B2A9B" w:rsidRPr="0095715E" w:rsidRDefault="005B2A9B" w:rsidP="0095715E">
            <w:pPr>
              <w:spacing w:after="22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Тема: «Лето»</w:t>
            </w:r>
            <w:r w:rsidRPr="0095715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DB98A64" w14:textId="77777777" w:rsidR="005B2A9B" w:rsidRPr="0095715E" w:rsidRDefault="005B2A9B" w:rsidP="0095715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5715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Задачи:</w:t>
            </w: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расширить знания о природе летом. </w:t>
            </w:r>
          </w:p>
          <w:p w14:paraId="01FF1611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закладывать понимание хрупкости природы и необходимости её беречь. </w:t>
            </w:r>
          </w:p>
        </w:tc>
      </w:tr>
      <w:tr w:rsidR="00260969" w:rsidRPr="0095715E" w14:paraId="22CC0D2D" w14:textId="77777777" w:rsidTr="00592CC2">
        <w:tblPrEx>
          <w:tblCellMar>
            <w:top w:w="39" w:type="dxa"/>
            <w:right w:w="56" w:type="dxa"/>
          </w:tblCellMar>
        </w:tblPrEx>
        <w:trPr>
          <w:trHeight w:val="1659"/>
        </w:trPr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16EFC2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Познавательное  </w:t>
            </w:r>
          </w:p>
        </w:tc>
        <w:tc>
          <w:tcPr>
            <w:tcW w:w="403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F89821" w14:textId="77777777" w:rsidR="005B2A9B" w:rsidRPr="0095715E" w:rsidRDefault="005B2A9B" w:rsidP="0095715E">
            <w:pPr>
              <w:spacing w:after="0" w:line="237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Учить видеть красоту окружающего мира: </w:t>
            </w:r>
          </w:p>
          <w:p w14:paraId="58F0FBBC" w14:textId="77777777" w:rsidR="005B2A9B" w:rsidRPr="0095715E" w:rsidRDefault="005B2A9B" w:rsidP="0095715E">
            <w:pPr>
              <w:spacing w:after="0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познакомить с расцветшим одуванчиком, его строением, обратить внимание на цвет. </w:t>
            </w:r>
          </w:p>
        </w:tc>
        <w:tc>
          <w:tcPr>
            <w:tcW w:w="33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F652A9" w14:textId="77777777" w:rsidR="005B2A9B" w:rsidRPr="0095715E" w:rsidRDefault="005B2A9B" w:rsidP="0095715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Познакомить детей с транспортом, его строением назначением. </w:t>
            </w:r>
          </w:p>
          <w:p w14:paraId="17CDDE6F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Учить различать виды транспорта, уметь находить в них общее и различия. </w:t>
            </w:r>
          </w:p>
        </w:tc>
        <w:tc>
          <w:tcPr>
            <w:tcW w:w="56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DB1546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Закреплять знания детей о насекомых, образе их жизни. Закреплять знание названий цветков и их цвета. </w:t>
            </w:r>
          </w:p>
        </w:tc>
      </w:tr>
      <w:tr w:rsidR="00260969" w:rsidRPr="0095715E" w14:paraId="06434A47" w14:textId="77777777" w:rsidTr="00592CC2">
        <w:tblPrEx>
          <w:tblCellMar>
            <w:top w:w="39" w:type="dxa"/>
            <w:right w:w="56" w:type="dxa"/>
          </w:tblCellMar>
        </w:tblPrEx>
        <w:trPr>
          <w:trHeight w:val="1976"/>
        </w:trPr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223CA9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Речевое </w:t>
            </w:r>
          </w:p>
        </w:tc>
        <w:tc>
          <w:tcPr>
            <w:tcW w:w="403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7DD38C" w14:textId="77777777" w:rsidR="005B2A9B" w:rsidRPr="0095715E" w:rsidRDefault="005B2A9B" w:rsidP="0095715E">
            <w:pPr>
              <w:spacing w:after="22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-учить детей понимать речь взрослых, отвечать на вопросы. </w:t>
            </w:r>
          </w:p>
          <w:p w14:paraId="53296585" w14:textId="77777777" w:rsidR="005B2A9B" w:rsidRPr="0095715E" w:rsidRDefault="005B2A9B" w:rsidP="0095715E">
            <w:pPr>
              <w:spacing w:after="0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поощрять попытки самостоятельно рассказать, что изображено на картинке. </w:t>
            </w:r>
          </w:p>
        </w:tc>
        <w:tc>
          <w:tcPr>
            <w:tcW w:w="33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2879FA" w14:textId="77777777" w:rsidR="005B2A9B" w:rsidRPr="0095715E" w:rsidRDefault="005B2A9B" w:rsidP="005B2A9B">
            <w:pPr>
              <w:pStyle w:val="a6"/>
              <w:rPr>
                <w:rFonts w:ascii="Times New Roman" w:hAnsi="Times New Roman"/>
                <w:lang w:val="ru-RU" w:eastAsia="ru-RU"/>
              </w:rPr>
            </w:pPr>
            <w:r w:rsidRPr="0095715E">
              <w:rPr>
                <w:rFonts w:ascii="Times New Roman" w:hAnsi="Times New Roman"/>
                <w:lang w:val="ru-RU" w:eastAsia="ru-RU"/>
              </w:rPr>
              <w:t xml:space="preserve">подобрать наглядный и речевой материал по данной теме. </w:t>
            </w:r>
          </w:p>
          <w:p w14:paraId="09DC6F40" w14:textId="77777777" w:rsidR="005B2A9B" w:rsidRPr="0095715E" w:rsidRDefault="005B2A9B" w:rsidP="005B2A9B">
            <w:pPr>
              <w:pStyle w:val="a6"/>
              <w:rPr>
                <w:rFonts w:ascii="Times New Roman" w:hAnsi="Times New Roman"/>
                <w:lang w:val="ru-RU" w:eastAsia="ru-RU"/>
              </w:rPr>
            </w:pPr>
            <w:r w:rsidRPr="0095715E">
              <w:rPr>
                <w:rFonts w:ascii="Times New Roman" w:hAnsi="Times New Roman"/>
                <w:lang w:val="ru-RU" w:eastAsia="ru-RU"/>
              </w:rPr>
              <w:t xml:space="preserve">накапливать словарный запас, путём ознакомления с темой. </w:t>
            </w:r>
          </w:p>
          <w:p w14:paraId="68A48E70" w14:textId="77777777" w:rsidR="005B2A9B" w:rsidRPr="0095715E" w:rsidRDefault="005B2A9B" w:rsidP="005B2A9B">
            <w:pPr>
              <w:pStyle w:val="a6"/>
              <w:rPr>
                <w:rFonts w:ascii="Times New Roman" w:hAnsi="Times New Roman"/>
                <w:lang w:val="ru-RU" w:eastAsia="ru-RU"/>
              </w:rPr>
            </w:pPr>
            <w:r w:rsidRPr="0095715E">
              <w:rPr>
                <w:rFonts w:ascii="Times New Roman" w:hAnsi="Times New Roman"/>
                <w:lang w:val="ru-RU" w:eastAsia="ru-RU"/>
              </w:rPr>
              <w:t xml:space="preserve">закрепить умение ориентироваться в окружающем пространстве. </w:t>
            </w:r>
          </w:p>
          <w:p w14:paraId="0BF954A1" w14:textId="77777777" w:rsidR="005B2A9B" w:rsidRPr="0095715E" w:rsidRDefault="005B2A9B" w:rsidP="005B2A9B">
            <w:pPr>
              <w:pStyle w:val="a6"/>
              <w:rPr>
                <w:lang w:val="ru-RU" w:eastAsia="ru-RU"/>
              </w:rPr>
            </w:pPr>
            <w:r w:rsidRPr="0095715E">
              <w:rPr>
                <w:rFonts w:ascii="Times New Roman" w:hAnsi="Times New Roman"/>
                <w:lang w:val="ru-RU" w:eastAsia="ru-RU"/>
              </w:rPr>
              <w:t>-знать свой дом, свой двор.</w:t>
            </w:r>
            <w:r w:rsidRPr="0095715E">
              <w:rPr>
                <w:lang w:val="ru-RU" w:eastAsia="ru-RU"/>
              </w:rPr>
              <w:t xml:space="preserve"> </w:t>
            </w:r>
          </w:p>
        </w:tc>
        <w:tc>
          <w:tcPr>
            <w:tcW w:w="56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305437" w14:textId="77777777" w:rsidR="005B2A9B" w:rsidRPr="0095715E" w:rsidRDefault="005B2A9B" w:rsidP="0095715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-формировать элементарные представления о лете. </w:t>
            </w:r>
          </w:p>
          <w:p w14:paraId="141BB6DF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расширять знания о домашних животных и птицах, об овощах, фруктах, ягодах. </w:t>
            </w:r>
          </w:p>
        </w:tc>
      </w:tr>
      <w:tr w:rsidR="00260969" w:rsidRPr="0095715E" w14:paraId="69649CDF" w14:textId="77777777" w:rsidTr="00592CC2">
        <w:tblPrEx>
          <w:tblCellMar>
            <w:top w:w="39" w:type="dxa"/>
            <w:right w:w="56" w:type="dxa"/>
          </w:tblCellMar>
        </w:tblPrEx>
        <w:trPr>
          <w:trHeight w:val="1600"/>
        </w:trPr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854149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Физическое </w:t>
            </w:r>
          </w:p>
        </w:tc>
        <w:tc>
          <w:tcPr>
            <w:tcW w:w="403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266FE7" w14:textId="77777777" w:rsidR="005B2A9B" w:rsidRPr="0095715E" w:rsidRDefault="005B2A9B" w:rsidP="0095715E">
            <w:pPr>
              <w:spacing w:after="22" w:line="256" w:lineRule="auto"/>
              <w:ind w:left="2" w:right="6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-формировать умение ходить и бегать, не наталкиваясь друг на друга. </w:t>
            </w:r>
          </w:p>
          <w:p w14:paraId="129FB75B" w14:textId="77777777" w:rsidR="005B2A9B" w:rsidRPr="0095715E" w:rsidRDefault="005B2A9B" w:rsidP="0095715E">
            <w:pPr>
              <w:spacing w:after="0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учить детей имитировать движения насекомых, птиц. </w:t>
            </w:r>
          </w:p>
        </w:tc>
        <w:tc>
          <w:tcPr>
            <w:tcW w:w="33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49C7A6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-развивать стремление играть в подвижные игры с простым содержанием, несложными движениями. -формировать выразительность движений, умение передавать простейшие действия </w:t>
            </w:r>
            <w:proofErr w:type="gramStart"/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 Н</w:t>
            </w:r>
            <w:proofErr w:type="gramEnd"/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-р п/и «Машинки») </w:t>
            </w:r>
          </w:p>
        </w:tc>
        <w:tc>
          <w:tcPr>
            <w:tcW w:w="56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7CD783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-воспитывать желание выполнять физические упражнения на прогулке. </w:t>
            </w:r>
          </w:p>
        </w:tc>
      </w:tr>
      <w:tr w:rsidR="00260969" w:rsidRPr="0095715E" w14:paraId="61A7511E" w14:textId="77777777" w:rsidTr="00592CC2">
        <w:tblPrEx>
          <w:tblCellMar>
            <w:top w:w="39" w:type="dxa"/>
            <w:right w:w="56" w:type="dxa"/>
          </w:tblCellMar>
        </w:tblPrEx>
        <w:trPr>
          <w:trHeight w:val="1942"/>
        </w:trPr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E30096" w14:textId="77777777" w:rsidR="005B2A9B" w:rsidRPr="0095715E" w:rsidRDefault="005B2A9B" w:rsidP="0095715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Художественно - эстетическое </w:t>
            </w:r>
          </w:p>
        </w:tc>
        <w:tc>
          <w:tcPr>
            <w:tcW w:w="403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9A51B5" w14:textId="77777777" w:rsidR="005B2A9B" w:rsidRPr="0095715E" w:rsidRDefault="005B2A9B" w:rsidP="0095715E">
            <w:pPr>
              <w:spacing w:after="0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-читать детям стихи о цветах, насекомых. </w:t>
            </w:r>
          </w:p>
          <w:p w14:paraId="293D7714" w14:textId="77777777" w:rsidR="005B2A9B" w:rsidRPr="0095715E" w:rsidRDefault="005B2A9B" w:rsidP="0095715E">
            <w:pPr>
              <w:spacing w:after="24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Рассматривание с детьми иллюстраций к стихам и сказкам.  </w:t>
            </w:r>
          </w:p>
          <w:p w14:paraId="360E0A71" w14:textId="77777777" w:rsidR="005B2A9B" w:rsidRPr="0095715E" w:rsidRDefault="005B2A9B" w:rsidP="0095715E">
            <w:pPr>
              <w:spacing w:after="20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-подготовить выставку: </w:t>
            </w:r>
          </w:p>
          <w:p w14:paraId="53B3522A" w14:textId="77777777" w:rsidR="005B2A9B" w:rsidRPr="0095715E" w:rsidRDefault="005B2A9B" w:rsidP="0095715E">
            <w:pPr>
              <w:spacing w:after="0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«Цветы»  </w:t>
            </w:r>
          </w:p>
          <w:p w14:paraId="2163E92E" w14:textId="77777777" w:rsidR="005B2A9B" w:rsidRPr="0095715E" w:rsidRDefault="005B2A9B" w:rsidP="0095715E">
            <w:pPr>
              <w:spacing w:after="0" w:line="256" w:lineRule="auto"/>
              <w:ind w:left="2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-Побуждать самостоятельно, строить предметы мебели. Учить обыгрывать постройки.</w:t>
            </w:r>
          </w:p>
          <w:p w14:paraId="10F54DF9" w14:textId="77777777" w:rsidR="005B2A9B" w:rsidRPr="0095715E" w:rsidRDefault="005B2A9B" w:rsidP="0095715E">
            <w:pPr>
              <w:spacing w:after="0" w:line="256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-Закреплять умение создавать объёмные изображения, используя разные материалы</w:t>
            </w:r>
          </w:p>
        </w:tc>
        <w:tc>
          <w:tcPr>
            <w:tcW w:w="33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BD0F24" w14:textId="77777777" w:rsidR="005B2A9B" w:rsidRPr="0095715E" w:rsidRDefault="005B2A9B" w:rsidP="0095715E">
            <w:pPr>
              <w:spacing w:after="0" w:line="278" w:lineRule="auto"/>
              <w:ind w:right="11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-читать детям произведения о своём городе. -учить детей использовать для построек разнообразные конструкторы. </w:t>
            </w:r>
          </w:p>
          <w:p w14:paraId="48FAAF12" w14:textId="77777777" w:rsidR="005B2A9B" w:rsidRPr="0095715E" w:rsidRDefault="005B2A9B" w:rsidP="0095715E">
            <w:pPr>
              <w:numPr>
                <w:ilvl w:val="0"/>
                <w:numId w:val="13"/>
              </w:numPr>
              <w:spacing w:after="21" w:line="256" w:lineRule="auto"/>
              <w:ind w:hanging="14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конструировать дорогу в городе. </w:t>
            </w:r>
          </w:p>
          <w:p w14:paraId="541B1AF5" w14:textId="77777777" w:rsidR="005B2A9B" w:rsidRPr="0095715E" w:rsidRDefault="005B2A9B" w:rsidP="0095715E">
            <w:pPr>
              <w:numPr>
                <w:ilvl w:val="0"/>
                <w:numId w:val="13"/>
              </w:numPr>
              <w:spacing w:after="4" w:line="256" w:lineRule="auto"/>
              <w:ind w:hanging="14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учить детей обыгрывать постройки.  </w:t>
            </w:r>
          </w:p>
        </w:tc>
        <w:tc>
          <w:tcPr>
            <w:tcW w:w="56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E6058B" w14:textId="77777777" w:rsidR="005B2A9B" w:rsidRPr="0095715E" w:rsidRDefault="005B2A9B" w:rsidP="0095715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-читать детям произведения о лете, о труде летом. </w:t>
            </w:r>
          </w:p>
          <w:p w14:paraId="496F657C" w14:textId="77777777" w:rsidR="005B2A9B" w:rsidRPr="0095715E" w:rsidRDefault="005B2A9B" w:rsidP="0095715E">
            <w:pPr>
              <w:spacing w:after="0" w:line="256" w:lineRule="auto"/>
              <w:ind w:right="12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рассматривать иллюстрации и картины на тему: «Лето» -создать выставку «Встречаем лето»  </w:t>
            </w:r>
          </w:p>
          <w:p w14:paraId="51952488" w14:textId="77777777" w:rsidR="005B2A9B" w:rsidRPr="0095715E" w:rsidRDefault="005B2A9B" w:rsidP="0095715E">
            <w:pPr>
              <w:spacing w:after="0" w:line="256" w:lineRule="auto"/>
              <w:ind w:right="12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15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-закрепить навыки конструирования.</w:t>
            </w:r>
          </w:p>
        </w:tc>
      </w:tr>
    </w:tbl>
    <w:p w14:paraId="6ADFD253" w14:textId="77777777" w:rsidR="00BC6E0B" w:rsidRDefault="00BC6E0B" w:rsidP="005B2A9B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bookmarkEnd w:id="1"/>
    <w:p w14:paraId="27949F9B" w14:textId="77777777" w:rsidR="00BC6E0B" w:rsidRDefault="00BC6E0B" w:rsidP="005B2A9B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sectPr w:rsidR="00BC6E0B" w:rsidSect="00215490">
      <w:pgSz w:w="16838" w:h="11906" w:orient="landscape"/>
      <w:pgMar w:top="1418" w:right="1134" w:bottom="1134" w:left="1134" w:header="720" w:footer="720" w:gutter="0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9E10F5" w14:textId="77777777" w:rsidR="003C3346" w:rsidRDefault="003C3346" w:rsidP="0053512B">
      <w:pPr>
        <w:spacing w:after="0" w:line="240" w:lineRule="auto"/>
      </w:pPr>
      <w:r>
        <w:separator/>
      </w:r>
    </w:p>
  </w:endnote>
  <w:endnote w:type="continuationSeparator" w:id="0">
    <w:p w14:paraId="7CC0136E" w14:textId="77777777" w:rsidR="003C3346" w:rsidRDefault="003C3346" w:rsidP="005351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penSymbol">
    <w:altName w:val="Times New Roman"/>
    <w:charset w:val="CC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DA2C9" w14:textId="77777777" w:rsidR="007167B3" w:rsidRDefault="007167B3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67D55">
      <w:rPr>
        <w:noProof/>
      </w:rPr>
      <w:t>2</w:t>
    </w:r>
    <w:r>
      <w:fldChar w:fldCharType="end"/>
    </w:r>
  </w:p>
  <w:p w14:paraId="3ABAEEE2" w14:textId="77777777" w:rsidR="007167B3" w:rsidRDefault="007167B3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61A97" w14:textId="77777777" w:rsidR="007167B3" w:rsidRDefault="007167B3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67D55">
      <w:rPr>
        <w:noProof/>
      </w:rPr>
      <w:t>1</w:t>
    </w:r>
    <w:r>
      <w:fldChar w:fldCharType="end"/>
    </w:r>
  </w:p>
  <w:p w14:paraId="4BA6CF9F" w14:textId="77777777" w:rsidR="007167B3" w:rsidRDefault="007167B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BBC777" w14:textId="77777777" w:rsidR="003C3346" w:rsidRDefault="003C3346" w:rsidP="0053512B">
      <w:pPr>
        <w:spacing w:after="0" w:line="240" w:lineRule="auto"/>
      </w:pPr>
      <w:r>
        <w:separator/>
      </w:r>
    </w:p>
  </w:footnote>
  <w:footnote w:type="continuationSeparator" w:id="0">
    <w:p w14:paraId="29312797" w14:textId="77777777" w:rsidR="003C3346" w:rsidRDefault="003C3346" w:rsidP="005351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Wingdings"/>
      </w:rPr>
    </w:lvl>
    <w:lvl w:ilvl="1">
      <w:start w:val="1"/>
      <w:numFmt w:val="bullet"/>
      <w:suff w:val="nothing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start w:val="1"/>
      <w:numFmt w:val="bullet"/>
      <w:suff w:val="nothing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Wingdings"/>
      </w:rPr>
    </w:lvl>
    <w:lvl w:ilvl="4">
      <w:start w:val="1"/>
      <w:numFmt w:val="bullet"/>
      <w:suff w:val="nothing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5">
      <w:start w:val="1"/>
      <w:numFmt w:val="bullet"/>
      <w:suff w:val="nothing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6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Wingdings"/>
      </w:rPr>
    </w:lvl>
    <w:lvl w:ilvl="7">
      <w:start w:val="1"/>
      <w:numFmt w:val="bullet"/>
      <w:suff w:val="nothing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8">
      <w:start w:val="1"/>
      <w:numFmt w:val="bullet"/>
      <w:suff w:val="nothing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</w:abstractNum>
  <w:abstractNum w:abstractNumId="1" w15:restartNumberingAfterBreak="0">
    <w:nsid w:val="00000003"/>
    <w:multiLevelType w:val="multilevel"/>
    <w:tmpl w:val="CC6A9598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suff w:val="nothing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start w:val="1"/>
      <w:numFmt w:val="bullet"/>
      <w:suff w:val="nothing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OpenSymbol"/>
      </w:rPr>
    </w:lvl>
    <w:lvl w:ilvl="3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start w:val="1"/>
      <w:numFmt w:val="bullet"/>
      <w:suff w:val="nothing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5">
      <w:start w:val="1"/>
      <w:numFmt w:val="bullet"/>
      <w:suff w:val="nothing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OpenSymbol"/>
      </w:rPr>
    </w:lvl>
    <w:lvl w:ilvl="6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7">
      <w:start w:val="1"/>
      <w:numFmt w:val="bullet"/>
      <w:suff w:val="nothing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8">
      <w:start w:val="1"/>
      <w:numFmt w:val="bullet"/>
      <w:suff w:val="nothing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OpenSymbol"/>
      </w:r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" w15:restartNumberingAfterBreak="0">
    <w:nsid w:val="0000000C"/>
    <w:multiLevelType w:val="multilevel"/>
    <w:tmpl w:val="76CA98DE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014A3458"/>
    <w:multiLevelType w:val="hybridMultilevel"/>
    <w:tmpl w:val="ABF675CE"/>
    <w:lvl w:ilvl="0" w:tplc="E7B0E92C">
      <w:start w:val="1"/>
      <w:numFmt w:val="bullet"/>
      <w:lvlText w:val="-"/>
      <w:lvlJc w:val="left"/>
      <w:pPr>
        <w:ind w:left="1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F7E1418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0F032D4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EA217B8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734CCF6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FBC1464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B3EE668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D029E28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032CFBC4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019F5F12"/>
    <w:multiLevelType w:val="hybridMultilevel"/>
    <w:tmpl w:val="1C5A002E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6D4A080A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CD921A16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6880C60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152CA964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E9142BF8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1A4C3A54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B9A7FA6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A13C0ABA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8" w15:restartNumberingAfterBreak="0">
    <w:nsid w:val="02854CC7"/>
    <w:multiLevelType w:val="hybridMultilevel"/>
    <w:tmpl w:val="43E2AC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555E6994">
      <w:numFmt w:val="bullet"/>
      <w:lvlText w:val="•"/>
      <w:lvlJc w:val="left"/>
      <w:pPr>
        <w:ind w:left="1290" w:hanging="21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494462E"/>
    <w:multiLevelType w:val="multilevel"/>
    <w:tmpl w:val="0E088CFC"/>
    <w:lvl w:ilvl="0">
      <w:start w:val="3"/>
      <w:numFmt w:val="decimal"/>
      <w:lvlText w:val="%1"/>
      <w:lvlJc w:val="left"/>
      <w:pPr>
        <w:ind w:left="2058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55" w:hanging="3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02" w:hanging="54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3">
      <w:numFmt w:val="bullet"/>
      <w:lvlText w:val=""/>
      <w:lvlJc w:val="left"/>
      <w:pPr>
        <w:ind w:left="188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37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4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077B3108"/>
    <w:multiLevelType w:val="hybridMultilevel"/>
    <w:tmpl w:val="7D686652"/>
    <w:lvl w:ilvl="0" w:tplc="F10ACB98">
      <w:start w:val="1"/>
      <w:numFmt w:val="bullet"/>
      <w:lvlText w:val="-"/>
      <w:lvlJc w:val="left"/>
      <w:pPr>
        <w:ind w:left="1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D12A64A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422F4B6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AB2A02E2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3FC2E9A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E48F926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4F4F396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6FFECA28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06043682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09177891"/>
    <w:multiLevelType w:val="multilevel"/>
    <w:tmpl w:val="659EFE7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0AE519CC"/>
    <w:multiLevelType w:val="hybridMultilevel"/>
    <w:tmpl w:val="A7C4A5AA"/>
    <w:lvl w:ilvl="0" w:tplc="F68AAB7E">
      <w:start w:val="1"/>
      <w:numFmt w:val="bullet"/>
      <w:lvlText w:val="-"/>
      <w:lvlJc w:val="left"/>
      <w:pPr>
        <w:ind w:left="1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3DECBE2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9269D30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DCE110E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7A650A6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116117E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2E4D602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3E8B904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A2E278E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177D499C"/>
    <w:multiLevelType w:val="hybridMultilevel"/>
    <w:tmpl w:val="E0F6B7F4"/>
    <w:lvl w:ilvl="0" w:tplc="46FA7526">
      <w:start w:val="1"/>
      <w:numFmt w:val="decimal"/>
      <w:lvlText w:val="3.%1"/>
      <w:lvlJc w:val="righ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B03033A"/>
    <w:multiLevelType w:val="hybridMultilevel"/>
    <w:tmpl w:val="FEDA918C"/>
    <w:lvl w:ilvl="0" w:tplc="1A3AAA8A">
      <w:start w:val="1"/>
      <w:numFmt w:val="bullet"/>
      <w:lvlText w:val="-"/>
      <w:lvlJc w:val="left"/>
      <w:pPr>
        <w:ind w:left="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F74F91E">
      <w:start w:val="1"/>
      <w:numFmt w:val="bullet"/>
      <w:lvlText w:val="o"/>
      <w:lvlJc w:val="left"/>
      <w:pPr>
        <w:ind w:left="11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80C8378">
      <w:start w:val="1"/>
      <w:numFmt w:val="bullet"/>
      <w:lvlText w:val="▪"/>
      <w:lvlJc w:val="left"/>
      <w:pPr>
        <w:ind w:left="19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D0E8466">
      <w:start w:val="1"/>
      <w:numFmt w:val="bullet"/>
      <w:lvlText w:val="•"/>
      <w:lvlJc w:val="left"/>
      <w:pPr>
        <w:ind w:left="26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EC4A37C">
      <w:start w:val="1"/>
      <w:numFmt w:val="bullet"/>
      <w:lvlText w:val="o"/>
      <w:lvlJc w:val="left"/>
      <w:pPr>
        <w:ind w:left="33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B1E045C">
      <w:start w:val="1"/>
      <w:numFmt w:val="bullet"/>
      <w:lvlText w:val="▪"/>
      <w:lvlJc w:val="left"/>
      <w:pPr>
        <w:ind w:left="40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5DAAA1A">
      <w:start w:val="1"/>
      <w:numFmt w:val="bullet"/>
      <w:lvlText w:val="•"/>
      <w:lvlJc w:val="left"/>
      <w:pPr>
        <w:ind w:left="47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2AA288A">
      <w:start w:val="1"/>
      <w:numFmt w:val="bullet"/>
      <w:lvlText w:val="o"/>
      <w:lvlJc w:val="left"/>
      <w:pPr>
        <w:ind w:left="55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F68ED16">
      <w:start w:val="1"/>
      <w:numFmt w:val="bullet"/>
      <w:lvlText w:val="▪"/>
      <w:lvlJc w:val="left"/>
      <w:pPr>
        <w:ind w:left="62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 w15:restartNumberingAfterBreak="0">
    <w:nsid w:val="1CEC4510"/>
    <w:multiLevelType w:val="hybridMultilevel"/>
    <w:tmpl w:val="642C5CAE"/>
    <w:lvl w:ilvl="0" w:tplc="E9CE3DAA">
      <w:start w:val="3"/>
      <w:numFmt w:val="decimal"/>
      <w:lvlText w:val="%1."/>
      <w:lvlJc w:val="left"/>
      <w:pPr>
        <w:ind w:left="2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3FAF4B8">
      <w:start w:val="1"/>
      <w:numFmt w:val="lowerLetter"/>
      <w:lvlText w:val="%2"/>
      <w:lvlJc w:val="left"/>
      <w:pPr>
        <w:ind w:left="11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C9AB43C">
      <w:start w:val="1"/>
      <w:numFmt w:val="lowerRoman"/>
      <w:lvlText w:val="%3"/>
      <w:lvlJc w:val="left"/>
      <w:pPr>
        <w:ind w:left="19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CD425AC">
      <w:start w:val="1"/>
      <w:numFmt w:val="decimal"/>
      <w:lvlText w:val="%4"/>
      <w:lvlJc w:val="left"/>
      <w:pPr>
        <w:ind w:left="26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6E64A8E">
      <w:start w:val="1"/>
      <w:numFmt w:val="lowerLetter"/>
      <w:lvlText w:val="%5"/>
      <w:lvlJc w:val="left"/>
      <w:pPr>
        <w:ind w:left="33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A9CEE10">
      <w:start w:val="1"/>
      <w:numFmt w:val="lowerRoman"/>
      <w:lvlText w:val="%6"/>
      <w:lvlJc w:val="left"/>
      <w:pPr>
        <w:ind w:left="40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B98EC14">
      <w:start w:val="1"/>
      <w:numFmt w:val="decimal"/>
      <w:lvlText w:val="%7"/>
      <w:lvlJc w:val="left"/>
      <w:pPr>
        <w:ind w:left="47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25EE662">
      <w:start w:val="1"/>
      <w:numFmt w:val="lowerLetter"/>
      <w:lvlText w:val="%8"/>
      <w:lvlJc w:val="left"/>
      <w:pPr>
        <w:ind w:left="55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B6EAD00">
      <w:start w:val="1"/>
      <w:numFmt w:val="lowerRoman"/>
      <w:lvlText w:val="%9"/>
      <w:lvlJc w:val="left"/>
      <w:pPr>
        <w:ind w:left="62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2DFB443D"/>
    <w:multiLevelType w:val="hybridMultilevel"/>
    <w:tmpl w:val="3E9A17A6"/>
    <w:lvl w:ilvl="0" w:tplc="9362BDF6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1966D8AC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EFE01F9C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E6A413C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272B8B8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CB0E538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D707EC8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10066E0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6442C48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 w15:restartNumberingAfterBreak="0">
    <w:nsid w:val="30F43531"/>
    <w:multiLevelType w:val="multilevel"/>
    <w:tmpl w:val="D20A6CEC"/>
    <w:styleLink w:val="WW8Num3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38486639"/>
    <w:multiLevelType w:val="hybridMultilevel"/>
    <w:tmpl w:val="D8BC3988"/>
    <w:lvl w:ilvl="0" w:tplc="7A6E5188">
      <w:start w:val="1"/>
      <w:numFmt w:val="bullet"/>
      <w:lvlText w:val="-"/>
      <w:lvlJc w:val="left"/>
      <w:pPr>
        <w:ind w:left="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88A8F58">
      <w:start w:val="1"/>
      <w:numFmt w:val="bullet"/>
      <w:lvlText w:val="o"/>
      <w:lvlJc w:val="left"/>
      <w:pPr>
        <w:ind w:left="11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B762C4E">
      <w:start w:val="1"/>
      <w:numFmt w:val="bullet"/>
      <w:lvlText w:val="▪"/>
      <w:lvlJc w:val="left"/>
      <w:pPr>
        <w:ind w:left="19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A9AA1F0">
      <w:start w:val="1"/>
      <w:numFmt w:val="bullet"/>
      <w:lvlText w:val="•"/>
      <w:lvlJc w:val="left"/>
      <w:pPr>
        <w:ind w:left="26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1FA203A">
      <w:start w:val="1"/>
      <w:numFmt w:val="bullet"/>
      <w:lvlText w:val="o"/>
      <w:lvlJc w:val="left"/>
      <w:pPr>
        <w:ind w:left="33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6D8FA2E">
      <w:start w:val="1"/>
      <w:numFmt w:val="bullet"/>
      <w:lvlText w:val="▪"/>
      <w:lvlJc w:val="left"/>
      <w:pPr>
        <w:ind w:left="40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16A4E68">
      <w:start w:val="1"/>
      <w:numFmt w:val="bullet"/>
      <w:lvlText w:val="•"/>
      <w:lvlJc w:val="left"/>
      <w:pPr>
        <w:ind w:left="47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6526E1F0">
      <w:start w:val="1"/>
      <w:numFmt w:val="bullet"/>
      <w:lvlText w:val="o"/>
      <w:lvlJc w:val="left"/>
      <w:pPr>
        <w:ind w:left="55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27A1DBE">
      <w:start w:val="1"/>
      <w:numFmt w:val="bullet"/>
      <w:lvlText w:val="▪"/>
      <w:lvlJc w:val="left"/>
      <w:pPr>
        <w:ind w:left="62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9" w15:restartNumberingAfterBreak="0">
    <w:nsid w:val="3F9C0867"/>
    <w:multiLevelType w:val="multilevel"/>
    <w:tmpl w:val="2E862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0CD3CA8"/>
    <w:multiLevelType w:val="hybridMultilevel"/>
    <w:tmpl w:val="7EF4D4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903C93"/>
    <w:multiLevelType w:val="multilevel"/>
    <w:tmpl w:val="EA6E28F6"/>
    <w:styleLink w:val="WWNum3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abstractNum w:abstractNumId="22" w15:restartNumberingAfterBreak="0">
    <w:nsid w:val="462E2553"/>
    <w:multiLevelType w:val="multilevel"/>
    <w:tmpl w:val="325EC314"/>
    <w:styleLink w:val="WWNum2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abstractNum w:abstractNumId="23" w15:restartNumberingAfterBreak="0">
    <w:nsid w:val="4A0742B6"/>
    <w:multiLevelType w:val="multilevel"/>
    <w:tmpl w:val="F40C0422"/>
    <w:lvl w:ilvl="0">
      <w:start w:val="3"/>
      <w:numFmt w:val="decimal"/>
      <w:lvlText w:val="%1"/>
      <w:lvlJc w:val="left"/>
      <w:pPr>
        <w:ind w:left="360" w:hanging="360"/>
      </w:pPr>
      <w:rPr>
        <w:rFonts w:eastAsia="Calibri" w:hint="default"/>
        <w:b/>
      </w:rPr>
    </w:lvl>
    <w:lvl w:ilvl="1">
      <w:start w:val="8"/>
      <w:numFmt w:val="decimal"/>
      <w:lvlText w:val="%1.%2"/>
      <w:lvlJc w:val="left"/>
      <w:pPr>
        <w:ind w:left="720" w:hanging="360"/>
      </w:pPr>
      <w:rPr>
        <w:rFonts w:eastAsia="Calibri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Calibri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Calibri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Calibri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Calibri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Calibri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Calibri" w:hint="default"/>
        <w:b/>
      </w:rPr>
    </w:lvl>
  </w:abstractNum>
  <w:abstractNum w:abstractNumId="24" w15:restartNumberingAfterBreak="0">
    <w:nsid w:val="4BAB1EA2"/>
    <w:multiLevelType w:val="multilevel"/>
    <w:tmpl w:val="71B83F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 w15:restartNumberingAfterBreak="0">
    <w:nsid w:val="4D8A6948"/>
    <w:multiLevelType w:val="hybridMultilevel"/>
    <w:tmpl w:val="F6A0EDB4"/>
    <w:lvl w:ilvl="0" w:tplc="E8245BC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D736F006">
      <w:numFmt w:val="bullet"/>
      <w:lvlText w:val=""/>
      <w:lvlJc w:val="left"/>
      <w:pPr>
        <w:ind w:left="1440" w:hanging="360"/>
      </w:pPr>
      <w:rPr>
        <w:rFonts w:ascii="Times New Roman" w:eastAsia="Lucida Sans Unicode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04515A"/>
    <w:multiLevelType w:val="hybridMultilevel"/>
    <w:tmpl w:val="0084FF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616528E"/>
    <w:multiLevelType w:val="multilevel"/>
    <w:tmpl w:val="CAB876D8"/>
    <w:styleLink w:val="WW8Num2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start w:val="1"/>
      <w:numFmt w:val="decimal"/>
      <w:lvlText w:val="%2."/>
      <w:lvlJc w:val="left"/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28" w15:restartNumberingAfterBreak="0">
    <w:nsid w:val="596B341D"/>
    <w:multiLevelType w:val="hybridMultilevel"/>
    <w:tmpl w:val="85F0EE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957753"/>
    <w:multiLevelType w:val="hybridMultilevel"/>
    <w:tmpl w:val="20A6F280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5A44A6"/>
    <w:multiLevelType w:val="hybridMultilevel"/>
    <w:tmpl w:val="96E0B5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846DB0"/>
    <w:multiLevelType w:val="hybridMultilevel"/>
    <w:tmpl w:val="93468CE2"/>
    <w:lvl w:ilvl="0" w:tplc="577CAAE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57E9DC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90C66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F483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169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C4C87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2246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E06F3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69415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A548B1"/>
    <w:multiLevelType w:val="hybridMultilevel"/>
    <w:tmpl w:val="C212D0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8D0F75"/>
    <w:multiLevelType w:val="hybridMultilevel"/>
    <w:tmpl w:val="3CE231EE"/>
    <w:lvl w:ilvl="0" w:tplc="46FA7526">
      <w:start w:val="1"/>
      <w:numFmt w:val="decimal"/>
      <w:lvlText w:val="3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8B1F6A"/>
    <w:multiLevelType w:val="hybridMultilevel"/>
    <w:tmpl w:val="B790A4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38172F"/>
    <w:multiLevelType w:val="multilevel"/>
    <w:tmpl w:val="6EC2A702"/>
    <w:lvl w:ilvl="0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75AE7864"/>
    <w:multiLevelType w:val="hybridMultilevel"/>
    <w:tmpl w:val="FE9C724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63A7254"/>
    <w:multiLevelType w:val="hybridMultilevel"/>
    <w:tmpl w:val="B7167DAE"/>
    <w:lvl w:ilvl="0" w:tplc="F4FC33B6">
      <w:start w:val="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13F2B300">
      <w:start w:val="1"/>
      <w:numFmt w:val="lowerLetter"/>
      <w:lvlText w:val="%2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CA4643A">
      <w:start w:val="1"/>
      <w:numFmt w:val="lowerRoman"/>
      <w:lvlText w:val="%3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5C20536">
      <w:start w:val="1"/>
      <w:numFmt w:val="decimal"/>
      <w:lvlText w:val="%4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1067C7A">
      <w:start w:val="1"/>
      <w:numFmt w:val="lowerLetter"/>
      <w:lvlText w:val="%5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7B4BAF2">
      <w:start w:val="1"/>
      <w:numFmt w:val="lowerRoman"/>
      <w:lvlText w:val="%6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2187A6C">
      <w:start w:val="1"/>
      <w:numFmt w:val="decimal"/>
      <w:lvlText w:val="%7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CEEE86C">
      <w:start w:val="1"/>
      <w:numFmt w:val="lowerLetter"/>
      <w:lvlText w:val="%8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CC0F302">
      <w:start w:val="1"/>
      <w:numFmt w:val="lowerRoman"/>
      <w:lvlText w:val="%9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24"/>
  </w:num>
  <w:num w:numId="2">
    <w:abstractNumId w:val="31"/>
  </w:num>
  <w:num w:numId="3">
    <w:abstractNumId w:val="8"/>
  </w:num>
  <w:num w:numId="4">
    <w:abstractNumId w:val="7"/>
  </w:num>
  <w:num w:numId="5">
    <w:abstractNumId w:val="20"/>
  </w:num>
  <w:num w:numId="6">
    <w:abstractNumId w:val="35"/>
  </w:num>
  <w:num w:numId="7">
    <w:abstractNumId w:val="3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14"/>
  </w:num>
  <w:num w:numId="11">
    <w:abstractNumId w:val="12"/>
  </w:num>
  <w:num w:numId="12">
    <w:abstractNumId w:val="16"/>
  </w:num>
  <w:num w:numId="13">
    <w:abstractNumId w:val="6"/>
  </w:num>
  <w:num w:numId="14">
    <w:abstractNumId w:val="10"/>
  </w:num>
  <w:num w:numId="15">
    <w:abstractNumId w:val="22"/>
  </w:num>
  <w:num w:numId="16">
    <w:abstractNumId w:val="21"/>
  </w:num>
  <w:num w:numId="17">
    <w:abstractNumId w:val="36"/>
  </w:num>
  <w:num w:numId="18">
    <w:abstractNumId w:val="17"/>
  </w:num>
  <w:num w:numId="19">
    <w:abstractNumId w:val="27"/>
  </w:num>
  <w:num w:numId="20">
    <w:abstractNumId w:val="30"/>
  </w:num>
  <w:num w:numId="21">
    <w:abstractNumId w:val="25"/>
  </w:num>
  <w:num w:numId="22">
    <w:abstractNumId w:val="11"/>
  </w:num>
  <w:num w:numId="23">
    <w:abstractNumId w:val="29"/>
  </w:num>
  <w:num w:numId="24">
    <w:abstractNumId w:val="9"/>
  </w:num>
  <w:num w:numId="25">
    <w:abstractNumId w:val="32"/>
  </w:num>
  <w:num w:numId="26">
    <w:abstractNumId w:val="28"/>
  </w:num>
  <w:num w:numId="27">
    <w:abstractNumId w:val="34"/>
  </w:num>
  <w:num w:numId="28">
    <w:abstractNumId w:val="33"/>
  </w:num>
  <w:num w:numId="29">
    <w:abstractNumId w:val="13"/>
  </w:num>
  <w:num w:numId="30">
    <w:abstractNumId w:val="23"/>
  </w:num>
  <w:num w:numId="31">
    <w:abstractNumId w:val="26"/>
  </w:num>
  <w:num w:numId="32">
    <w:abstractNumId w:val="1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C28"/>
    <w:rsid w:val="00005AC6"/>
    <w:rsid w:val="00006DD8"/>
    <w:rsid w:val="000201EB"/>
    <w:rsid w:val="00021027"/>
    <w:rsid w:val="000469E9"/>
    <w:rsid w:val="00053B87"/>
    <w:rsid w:val="00055C0E"/>
    <w:rsid w:val="000953D7"/>
    <w:rsid w:val="000B4D7B"/>
    <w:rsid w:val="000D0AD4"/>
    <w:rsid w:val="000D7E6D"/>
    <w:rsid w:val="00102B12"/>
    <w:rsid w:val="0010533D"/>
    <w:rsid w:val="00120A47"/>
    <w:rsid w:val="0013215E"/>
    <w:rsid w:val="00185203"/>
    <w:rsid w:val="001A7710"/>
    <w:rsid w:val="001B1F70"/>
    <w:rsid w:val="001D18A5"/>
    <w:rsid w:val="001D4C11"/>
    <w:rsid w:val="001E23D3"/>
    <w:rsid w:val="00215490"/>
    <w:rsid w:val="002221BB"/>
    <w:rsid w:val="0022466F"/>
    <w:rsid w:val="00231230"/>
    <w:rsid w:val="00260969"/>
    <w:rsid w:val="00267D55"/>
    <w:rsid w:val="00276EDB"/>
    <w:rsid w:val="00283717"/>
    <w:rsid w:val="00297679"/>
    <w:rsid w:val="002A4B56"/>
    <w:rsid w:val="002B0B60"/>
    <w:rsid w:val="002C12FC"/>
    <w:rsid w:val="002E573F"/>
    <w:rsid w:val="002F195F"/>
    <w:rsid w:val="00317B54"/>
    <w:rsid w:val="00371668"/>
    <w:rsid w:val="003A7327"/>
    <w:rsid w:val="003C29FA"/>
    <w:rsid w:val="003C3346"/>
    <w:rsid w:val="003C7967"/>
    <w:rsid w:val="003D7F4B"/>
    <w:rsid w:val="00405E2D"/>
    <w:rsid w:val="004116F7"/>
    <w:rsid w:val="004235EB"/>
    <w:rsid w:val="00452787"/>
    <w:rsid w:val="00453E7F"/>
    <w:rsid w:val="0046082F"/>
    <w:rsid w:val="00461CD6"/>
    <w:rsid w:val="00466107"/>
    <w:rsid w:val="00466AD6"/>
    <w:rsid w:val="00496CA2"/>
    <w:rsid w:val="004B3714"/>
    <w:rsid w:val="004B553A"/>
    <w:rsid w:val="004C1093"/>
    <w:rsid w:val="004D0428"/>
    <w:rsid w:val="004E2C59"/>
    <w:rsid w:val="004F4300"/>
    <w:rsid w:val="004F602F"/>
    <w:rsid w:val="00500D16"/>
    <w:rsid w:val="0053512B"/>
    <w:rsid w:val="00560198"/>
    <w:rsid w:val="0057086D"/>
    <w:rsid w:val="00574C4E"/>
    <w:rsid w:val="0058027A"/>
    <w:rsid w:val="00591EDD"/>
    <w:rsid w:val="00592CC2"/>
    <w:rsid w:val="005B2A9B"/>
    <w:rsid w:val="005B4044"/>
    <w:rsid w:val="005B5158"/>
    <w:rsid w:val="005B53E0"/>
    <w:rsid w:val="005C71C3"/>
    <w:rsid w:val="005D73B4"/>
    <w:rsid w:val="005F0933"/>
    <w:rsid w:val="00604088"/>
    <w:rsid w:val="006058B0"/>
    <w:rsid w:val="00677A1E"/>
    <w:rsid w:val="006B0BD6"/>
    <w:rsid w:val="006B6D16"/>
    <w:rsid w:val="006F4748"/>
    <w:rsid w:val="006F7955"/>
    <w:rsid w:val="00703A4D"/>
    <w:rsid w:val="00707244"/>
    <w:rsid w:val="007167B3"/>
    <w:rsid w:val="00733520"/>
    <w:rsid w:val="0074312A"/>
    <w:rsid w:val="007444D7"/>
    <w:rsid w:val="00754F34"/>
    <w:rsid w:val="0076009C"/>
    <w:rsid w:val="007A7F1D"/>
    <w:rsid w:val="007D501B"/>
    <w:rsid w:val="007F796E"/>
    <w:rsid w:val="00821A31"/>
    <w:rsid w:val="00824AA2"/>
    <w:rsid w:val="00835D3D"/>
    <w:rsid w:val="0084065F"/>
    <w:rsid w:val="00871709"/>
    <w:rsid w:val="00883CA7"/>
    <w:rsid w:val="00884CF4"/>
    <w:rsid w:val="008D4C28"/>
    <w:rsid w:val="008E44AC"/>
    <w:rsid w:val="008F1B06"/>
    <w:rsid w:val="009020A4"/>
    <w:rsid w:val="00902B56"/>
    <w:rsid w:val="009118D4"/>
    <w:rsid w:val="0091536C"/>
    <w:rsid w:val="0092304F"/>
    <w:rsid w:val="00935B40"/>
    <w:rsid w:val="0094371A"/>
    <w:rsid w:val="0095715E"/>
    <w:rsid w:val="009A0478"/>
    <w:rsid w:val="009A7FE1"/>
    <w:rsid w:val="009B1B75"/>
    <w:rsid w:val="009D27AE"/>
    <w:rsid w:val="009D6C4F"/>
    <w:rsid w:val="009E0C13"/>
    <w:rsid w:val="009E6158"/>
    <w:rsid w:val="009E6D94"/>
    <w:rsid w:val="009F6238"/>
    <w:rsid w:val="009F673D"/>
    <w:rsid w:val="00A1493E"/>
    <w:rsid w:val="00A37C65"/>
    <w:rsid w:val="00A4674B"/>
    <w:rsid w:val="00A53F19"/>
    <w:rsid w:val="00AA2558"/>
    <w:rsid w:val="00AC2E19"/>
    <w:rsid w:val="00AD066E"/>
    <w:rsid w:val="00B42763"/>
    <w:rsid w:val="00B713F4"/>
    <w:rsid w:val="00B77F6C"/>
    <w:rsid w:val="00BB3858"/>
    <w:rsid w:val="00BB5E50"/>
    <w:rsid w:val="00BC4EBE"/>
    <w:rsid w:val="00BC6E0B"/>
    <w:rsid w:val="00BE146F"/>
    <w:rsid w:val="00BF300F"/>
    <w:rsid w:val="00C01F45"/>
    <w:rsid w:val="00C33438"/>
    <w:rsid w:val="00C37FF9"/>
    <w:rsid w:val="00C41E04"/>
    <w:rsid w:val="00C4656D"/>
    <w:rsid w:val="00C82356"/>
    <w:rsid w:val="00C9104D"/>
    <w:rsid w:val="00CD55AA"/>
    <w:rsid w:val="00CF0687"/>
    <w:rsid w:val="00CF1C41"/>
    <w:rsid w:val="00D5630B"/>
    <w:rsid w:val="00D931E4"/>
    <w:rsid w:val="00D937CE"/>
    <w:rsid w:val="00DC4738"/>
    <w:rsid w:val="00E11D9D"/>
    <w:rsid w:val="00E43026"/>
    <w:rsid w:val="00E45CF5"/>
    <w:rsid w:val="00E5147C"/>
    <w:rsid w:val="00E7715C"/>
    <w:rsid w:val="00E901D0"/>
    <w:rsid w:val="00E97EC6"/>
    <w:rsid w:val="00EA166E"/>
    <w:rsid w:val="00EB25F6"/>
    <w:rsid w:val="00EB5027"/>
    <w:rsid w:val="00ED510D"/>
    <w:rsid w:val="00EE6C75"/>
    <w:rsid w:val="00F12F41"/>
    <w:rsid w:val="00F15CD9"/>
    <w:rsid w:val="00F3189B"/>
    <w:rsid w:val="00F4347B"/>
    <w:rsid w:val="00F643DB"/>
    <w:rsid w:val="00F84E8F"/>
    <w:rsid w:val="00FA0677"/>
    <w:rsid w:val="00FF7E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7C9B2"/>
  <w15:chartTrackingRefBased/>
  <w15:docId w15:val="{E470D177-B888-4757-A406-9947D5F55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6C7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185203"/>
    <w:pPr>
      <w:keepNext/>
      <w:keepLines/>
      <w:spacing w:before="480" w:after="0" w:line="256" w:lineRule="auto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8520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5203"/>
    <w:pPr>
      <w:keepNext/>
      <w:keepLines/>
      <w:spacing w:before="40" w:after="0" w:line="256" w:lineRule="auto"/>
      <w:outlineLvl w:val="3"/>
    </w:pPr>
    <w:rPr>
      <w:rFonts w:ascii="Cambria" w:eastAsia="Times New Roman" w:hAnsi="Cambria"/>
      <w:i/>
      <w:iCs/>
      <w:color w:val="365F9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D0A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0D0AD4"/>
  </w:style>
  <w:style w:type="table" w:styleId="a5">
    <w:name w:val="Table Grid"/>
    <w:basedOn w:val="a1"/>
    <w:uiPriority w:val="39"/>
    <w:rsid w:val="00D931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uiPriority w:val="1"/>
    <w:qFormat/>
    <w:rsid w:val="00D931E4"/>
    <w:rPr>
      <w:rFonts w:eastAsia="Times New Roman"/>
      <w:sz w:val="22"/>
      <w:szCs w:val="22"/>
      <w:lang w:val="en-US" w:eastAsia="en-US"/>
    </w:rPr>
  </w:style>
  <w:style w:type="paragraph" w:styleId="a8">
    <w:name w:val="Normal (Web)"/>
    <w:basedOn w:val="a"/>
    <w:uiPriority w:val="99"/>
    <w:rsid w:val="00D931E4"/>
    <w:pPr>
      <w:spacing w:before="100" w:beforeAutospacing="1" w:after="115" w:line="259" w:lineRule="auto"/>
      <w:ind w:firstLine="346"/>
      <w:jc w:val="both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D931E4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9">
    <w:name w:val="Balloon Text"/>
    <w:basedOn w:val="a"/>
    <w:link w:val="aa"/>
    <w:uiPriority w:val="99"/>
    <w:semiHidden/>
    <w:unhideWhenUsed/>
    <w:rsid w:val="009A04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A047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9E6D94"/>
    <w:pPr>
      <w:suppressAutoHyphens/>
      <w:autoSpaceDN w:val="0"/>
      <w:spacing w:after="200" w:line="276" w:lineRule="auto"/>
      <w:textAlignment w:val="baseline"/>
    </w:pPr>
    <w:rPr>
      <w:rFonts w:eastAsia="Lucida Sans Unicode" w:cs="F"/>
      <w:kern w:val="3"/>
      <w:sz w:val="22"/>
      <w:szCs w:val="22"/>
      <w:lang w:eastAsia="en-US"/>
    </w:rPr>
  </w:style>
  <w:style w:type="paragraph" w:customStyle="1" w:styleId="Default">
    <w:name w:val="Default"/>
    <w:rsid w:val="009E6D94"/>
    <w:pPr>
      <w:suppressAutoHyphens/>
      <w:autoSpaceDN w:val="0"/>
      <w:textAlignment w:val="baseline"/>
    </w:pPr>
    <w:rPr>
      <w:rFonts w:ascii="Times New Roman" w:eastAsia="Lucida Sans Unicode" w:hAnsi="Times New Roman"/>
      <w:color w:val="000000"/>
      <w:kern w:val="3"/>
      <w:sz w:val="24"/>
      <w:szCs w:val="24"/>
      <w:lang w:eastAsia="en-US"/>
    </w:rPr>
  </w:style>
  <w:style w:type="table" w:customStyle="1" w:styleId="3">
    <w:name w:val="Сетка таблицы3"/>
    <w:basedOn w:val="a1"/>
    <w:uiPriority w:val="59"/>
    <w:rsid w:val="00B427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link w:val="ac"/>
    <w:uiPriority w:val="34"/>
    <w:qFormat/>
    <w:rsid w:val="00453E7F"/>
    <w:pPr>
      <w:ind w:left="720"/>
      <w:contextualSpacing/>
    </w:pPr>
  </w:style>
  <w:style w:type="table" w:customStyle="1" w:styleId="TableGrid">
    <w:name w:val="TableGrid"/>
    <w:rsid w:val="00453E7F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c">
    <w:name w:val="Абзац списка Знак"/>
    <w:link w:val="ab"/>
    <w:uiPriority w:val="34"/>
    <w:rsid w:val="00835D3D"/>
  </w:style>
  <w:style w:type="paragraph" w:styleId="ad">
    <w:name w:val="header"/>
    <w:basedOn w:val="a"/>
    <w:link w:val="ae"/>
    <w:uiPriority w:val="99"/>
    <w:unhideWhenUsed/>
    <w:rsid w:val="00F318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3189B"/>
  </w:style>
  <w:style w:type="table" w:customStyle="1" w:styleId="TableGrid1">
    <w:name w:val="TableGrid1"/>
    <w:rsid w:val="0094371A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94371A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94371A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94371A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94371A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94371A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">
    <w:name w:val="TableGrid7"/>
    <w:rsid w:val="0094371A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8">
    <w:name w:val="TableGrid8"/>
    <w:rsid w:val="0094371A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8520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8520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85203"/>
    <w:rPr>
      <w:rFonts w:ascii="Cambria" w:eastAsia="Times New Roman" w:hAnsi="Cambria" w:cs="Times New Roman"/>
      <w:i/>
      <w:iCs/>
      <w:color w:val="365F91"/>
    </w:rPr>
  </w:style>
  <w:style w:type="paragraph" w:customStyle="1" w:styleId="Textbody">
    <w:name w:val="Text body"/>
    <w:basedOn w:val="a"/>
    <w:rsid w:val="00185203"/>
    <w:pPr>
      <w:widowControl w:val="0"/>
      <w:suppressAutoHyphens/>
      <w:autoSpaceDN w:val="0"/>
      <w:spacing w:after="120" w:line="240" w:lineRule="auto"/>
    </w:pPr>
    <w:rPr>
      <w:rFonts w:ascii="Arial" w:eastAsia="SimSun" w:hAnsi="Arial" w:cs="Mangal"/>
      <w:kern w:val="3"/>
      <w:sz w:val="21"/>
      <w:szCs w:val="24"/>
      <w:lang w:eastAsia="zh-CN" w:bidi="hi-IN"/>
    </w:rPr>
  </w:style>
  <w:style w:type="paragraph" w:customStyle="1" w:styleId="TableContents">
    <w:name w:val="Table Contents"/>
    <w:basedOn w:val="a"/>
    <w:rsid w:val="00185203"/>
    <w:pPr>
      <w:widowControl w:val="0"/>
      <w:suppressLineNumbers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1"/>
      <w:szCs w:val="24"/>
      <w:lang w:eastAsia="zh-CN" w:bidi="hi-IN"/>
    </w:rPr>
  </w:style>
  <w:style w:type="character" w:styleId="af">
    <w:name w:val="line number"/>
    <w:basedOn w:val="a0"/>
    <w:uiPriority w:val="99"/>
    <w:semiHidden/>
    <w:unhideWhenUsed/>
    <w:rsid w:val="00185203"/>
  </w:style>
  <w:style w:type="paragraph" w:customStyle="1" w:styleId="c38">
    <w:name w:val="c38"/>
    <w:basedOn w:val="a"/>
    <w:rsid w:val="001852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185203"/>
  </w:style>
  <w:style w:type="character" w:customStyle="1" w:styleId="c102">
    <w:name w:val="c102"/>
    <w:basedOn w:val="a0"/>
    <w:rsid w:val="00185203"/>
  </w:style>
  <w:style w:type="character" w:customStyle="1" w:styleId="s4">
    <w:name w:val="s4"/>
    <w:uiPriority w:val="99"/>
    <w:rsid w:val="00185203"/>
  </w:style>
  <w:style w:type="paragraph" w:customStyle="1" w:styleId="c9">
    <w:name w:val="c9"/>
    <w:basedOn w:val="a"/>
    <w:rsid w:val="001852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">
    <w:name w:val="c6"/>
    <w:basedOn w:val="a0"/>
    <w:rsid w:val="00185203"/>
  </w:style>
  <w:style w:type="character" w:customStyle="1" w:styleId="c2">
    <w:name w:val="c2"/>
    <w:basedOn w:val="a0"/>
    <w:rsid w:val="00185203"/>
  </w:style>
  <w:style w:type="paragraph" w:customStyle="1" w:styleId="c1">
    <w:name w:val="c1"/>
    <w:basedOn w:val="a"/>
    <w:rsid w:val="001852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1">
    <w:name w:val="c31"/>
    <w:basedOn w:val="a"/>
    <w:rsid w:val="001852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4">
    <w:name w:val="c34"/>
    <w:basedOn w:val="a0"/>
    <w:rsid w:val="00185203"/>
  </w:style>
  <w:style w:type="paragraph" w:customStyle="1" w:styleId="c66">
    <w:name w:val="c66"/>
    <w:basedOn w:val="a"/>
    <w:rsid w:val="001852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185203"/>
    <w:rPr>
      <w:b/>
      <w:bCs/>
    </w:rPr>
  </w:style>
  <w:style w:type="character" w:customStyle="1" w:styleId="c4">
    <w:name w:val="c4"/>
    <w:basedOn w:val="a0"/>
    <w:rsid w:val="00185203"/>
  </w:style>
  <w:style w:type="paragraph" w:customStyle="1" w:styleId="c60">
    <w:name w:val="c60"/>
    <w:basedOn w:val="a"/>
    <w:rsid w:val="001852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">
    <w:name w:val="c7"/>
    <w:basedOn w:val="a0"/>
    <w:rsid w:val="00185203"/>
  </w:style>
  <w:style w:type="character" w:customStyle="1" w:styleId="c8">
    <w:name w:val="c8"/>
    <w:basedOn w:val="a0"/>
    <w:rsid w:val="00185203"/>
  </w:style>
  <w:style w:type="paragraph" w:customStyle="1" w:styleId="c39">
    <w:name w:val="c39"/>
    <w:basedOn w:val="a"/>
    <w:rsid w:val="001852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9">
    <w:name w:val="c49"/>
    <w:basedOn w:val="a0"/>
    <w:rsid w:val="00185203"/>
  </w:style>
  <w:style w:type="paragraph" w:customStyle="1" w:styleId="c5">
    <w:name w:val="c5"/>
    <w:basedOn w:val="a"/>
    <w:rsid w:val="001852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0">
    <w:name w:val="c20"/>
    <w:basedOn w:val="a"/>
    <w:rsid w:val="001852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5">
    <w:name w:val="c55"/>
    <w:basedOn w:val="a"/>
    <w:rsid w:val="001852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82">
    <w:name w:val="c82"/>
    <w:basedOn w:val="a0"/>
    <w:rsid w:val="00185203"/>
  </w:style>
  <w:style w:type="paragraph" w:customStyle="1" w:styleId="c79">
    <w:name w:val="c79"/>
    <w:basedOn w:val="a"/>
    <w:rsid w:val="001852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0">
    <w:name w:val="c40"/>
    <w:basedOn w:val="a0"/>
    <w:rsid w:val="00185203"/>
  </w:style>
  <w:style w:type="paragraph" w:customStyle="1" w:styleId="c29">
    <w:name w:val="c29"/>
    <w:basedOn w:val="a"/>
    <w:rsid w:val="001852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6">
    <w:name w:val="c26"/>
    <w:basedOn w:val="a"/>
    <w:rsid w:val="001852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6">
    <w:name w:val="c46"/>
    <w:basedOn w:val="a"/>
    <w:rsid w:val="001852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7">
    <w:name w:val="c17"/>
    <w:basedOn w:val="a"/>
    <w:rsid w:val="001852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7">
    <w:name w:val="c47"/>
    <w:basedOn w:val="a"/>
    <w:rsid w:val="001852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2">
    <w:name w:val="c12"/>
    <w:basedOn w:val="a"/>
    <w:rsid w:val="001852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3">
    <w:name w:val="c73"/>
    <w:basedOn w:val="a"/>
    <w:rsid w:val="001852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0">
    <w:name w:val="c70"/>
    <w:basedOn w:val="a"/>
    <w:rsid w:val="001852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94">
    <w:name w:val="c94"/>
    <w:basedOn w:val="a"/>
    <w:rsid w:val="001852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18">
    <w:name w:val="c118"/>
    <w:basedOn w:val="a"/>
    <w:rsid w:val="001852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8">
    <w:name w:val="c88"/>
    <w:basedOn w:val="a"/>
    <w:rsid w:val="001852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99">
    <w:name w:val="c99"/>
    <w:basedOn w:val="a"/>
    <w:rsid w:val="001852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1">
    <w:name w:val="c51"/>
    <w:basedOn w:val="a"/>
    <w:rsid w:val="001852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95">
    <w:name w:val="c95"/>
    <w:basedOn w:val="a"/>
    <w:rsid w:val="001852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67">
    <w:name w:val="c67"/>
    <w:basedOn w:val="a"/>
    <w:rsid w:val="001852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22">
    <w:name w:val="c122"/>
    <w:basedOn w:val="a"/>
    <w:rsid w:val="001852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16">
    <w:name w:val="c116"/>
    <w:basedOn w:val="a0"/>
    <w:rsid w:val="00185203"/>
  </w:style>
  <w:style w:type="paragraph" w:customStyle="1" w:styleId="c44">
    <w:name w:val="c44"/>
    <w:basedOn w:val="a"/>
    <w:rsid w:val="001852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2">
    <w:name w:val="c32"/>
    <w:basedOn w:val="a"/>
    <w:rsid w:val="001852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4">
    <w:name w:val="c24"/>
    <w:basedOn w:val="a"/>
    <w:rsid w:val="001852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69">
    <w:name w:val="c69"/>
    <w:basedOn w:val="a"/>
    <w:rsid w:val="001852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0">
    <w:name w:val="c10"/>
    <w:basedOn w:val="a"/>
    <w:rsid w:val="001852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5">
    <w:name w:val="c15"/>
    <w:basedOn w:val="a0"/>
    <w:rsid w:val="00185203"/>
  </w:style>
  <w:style w:type="paragraph" w:customStyle="1" w:styleId="c3">
    <w:name w:val="c3"/>
    <w:basedOn w:val="a"/>
    <w:rsid w:val="001852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85203"/>
  </w:style>
  <w:style w:type="numbering" w:customStyle="1" w:styleId="WWNum2">
    <w:name w:val="WWNum2"/>
    <w:basedOn w:val="a2"/>
    <w:rsid w:val="00185203"/>
    <w:pPr>
      <w:numPr>
        <w:numId w:val="15"/>
      </w:numPr>
    </w:pPr>
  </w:style>
  <w:style w:type="numbering" w:customStyle="1" w:styleId="WWNum3">
    <w:name w:val="WWNum3"/>
    <w:basedOn w:val="a2"/>
    <w:rsid w:val="00185203"/>
    <w:pPr>
      <w:numPr>
        <w:numId w:val="16"/>
      </w:numPr>
    </w:pPr>
  </w:style>
  <w:style w:type="paragraph" w:customStyle="1" w:styleId="11">
    <w:name w:val="Заголовок 11"/>
    <w:basedOn w:val="Standard"/>
    <w:next w:val="Standard"/>
    <w:rsid w:val="00185203"/>
    <w:pPr>
      <w:keepNext/>
      <w:widowControl w:val="0"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sz w:val="32"/>
      <w:szCs w:val="32"/>
      <w:lang w:eastAsia="zh-CN" w:bidi="hi-IN"/>
    </w:rPr>
  </w:style>
  <w:style w:type="paragraph" w:customStyle="1" w:styleId="21">
    <w:name w:val="Заголовок 21"/>
    <w:basedOn w:val="Standard"/>
    <w:next w:val="Standard"/>
    <w:rsid w:val="00185203"/>
    <w:pPr>
      <w:keepNext/>
      <w:widowControl w:val="0"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zh-CN" w:bidi="hi-IN"/>
    </w:rPr>
  </w:style>
  <w:style w:type="table" w:customStyle="1" w:styleId="12">
    <w:name w:val="Сетка таблицы1"/>
    <w:basedOn w:val="a1"/>
    <w:next w:val="a5"/>
    <w:uiPriority w:val="59"/>
    <w:rsid w:val="001852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Основной шрифт абзаца2"/>
    <w:rsid w:val="00185203"/>
  </w:style>
  <w:style w:type="numbering" w:customStyle="1" w:styleId="WW8Num3">
    <w:name w:val="WW8Num3"/>
    <w:basedOn w:val="a2"/>
    <w:rsid w:val="00185203"/>
    <w:pPr>
      <w:numPr>
        <w:numId w:val="18"/>
      </w:numPr>
    </w:pPr>
  </w:style>
  <w:style w:type="numbering" w:customStyle="1" w:styleId="WW8Num2">
    <w:name w:val="WW8Num2"/>
    <w:basedOn w:val="a2"/>
    <w:rsid w:val="00185203"/>
    <w:pPr>
      <w:numPr>
        <w:numId w:val="19"/>
      </w:numPr>
    </w:pPr>
  </w:style>
  <w:style w:type="character" w:customStyle="1" w:styleId="a7">
    <w:name w:val="Без интервала Знак"/>
    <w:link w:val="a6"/>
    <w:uiPriority w:val="1"/>
    <w:rsid w:val="00185203"/>
    <w:rPr>
      <w:rFonts w:eastAsia="Times New Roman"/>
      <w:sz w:val="22"/>
      <w:szCs w:val="22"/>
      <w:lang w:val="en-US" w:eastAsia="en-US" w:bidi="ar-SA"/>
    </w:rPr>
  </w:style>
  <w:style w:type="character" w:customStyle="1" w:styleId="af1">
    <w:name w:val="Основной текст_"/>
    <w:basedOn w:val="a0"/>
    <w:link w:val="13"/>
    <w:rsid w:val="00185203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3">
    <w:name w:val="Основной текст1"/>
    <w:basedOn w:val="a"/>
    <w:link w:val="af1"/>
    <w:rsid w:val="00185203"/>
    <w:pPr>
      <w:widowControl w:val="0"/>
      <w:shd w:val="clear" w:color="auto" w:fill="FFFFFF"/>
      <w:spacing w:after="0" w:line="254" w:lineRule="exact"/>
      <w:jc w:val="both"/>
    </w:pPr>
    <w:rPr>
      <w:rFonts w:ascii="Times New Roman" w:eastAsia="Times New Roman" w:hAnsi="Times New Roman"/>
      <w:sz w:val="18"/>
      <w:szCs w:val="18"/>
    </w:rPr>
  </w:style>
  <w:style w:type="character" w:customStyle="1" w:styleId="c11">
    <w:name w:val="c11"/>
    <w:rsid w:val="00185203"/>
  </w:style>
  <w:style w:type="character" w:customStyle="1" w:styleId="WW8Num52z4">
    <w:name w:val="WW8Num52z4"/>
    <w:rsid w:val="00185203"/>
  </w:style>
  <w:style w:type="paragraph" w:styleId="af2">
    <w:name w:val="Body Text"/>
    <w:basedOn w:val="a"/>
    <w:link w:val="af3"/>
    <w:uiPriority w:val="99"/>
    <w:rsid w:val="00185203"/>
    <w:pPr>
      <w:widowControl w:val="0"/>
      <w:suppressAutoHyphens/>
      <w:spacing w:after="120" w:line="240" w:lineRule="auto"/>
    </w:pPr>
    <w:rPr>
      <w:rFonts w:ascii="Times New Roman" w:eastAsia="Lucida Sans Unicode" w:hAnsi="Times New Roman"/>
      <w:kern w:val="1"/>
      <w:sz w:val="24"/>
      <w:szCs w:val="24"/>
      <w:lang w:eastAsia="zh-CN"/>
    </w:rPr>
  </w:style>
  <w:style w:type="character" w:customStyle="1" w:styleId="af3">
    <w:name w:val="Основной текст Знак"/>
    <w:basedOn w:val="a0"/>
    <w:link w:val="af2"/>
    <w:uiPriority w:val="99"/>
    <w:rsid w:val="00185203"/>
    <w:rPr>
      <w:rFonts w:ascii="Times New Roman" w:eastAsia="Lucida Sans Unicode" w:hAnsi="Times New Roman" w:cs="Times New Roman"/>
      <w:kern w:val="1"/>
      <w:sz w:val="24"/>
      <w:szCs w:val="24"/>
      <w:lang w:eastAsia="zh-CN"/>
    </w:rPr>
  </w:style>
  <w:style w:type="character" w:customStyle="1" w:styleId="FontStyle207">
    <w:name w:val="Font Style207"/>
    <w:rsid w:val="00185203"/>
    <w:rPr>
      <w:rFonts w:ascii="Century Schoolbook" w:hAnsi="Century Schoolbook" w:cs="Century Schoolbook" w:hint="default"/>
      <w:sz w:val="18"/>
      <w:szCs w:val="18"/>
    </w:rPr>
  </w:style>
  <w:style w:type="numbering" w:customStyle="1" w:styleId="14">
    <w:name w:val="Нет списка1"/>
    <w:next w:val="a2"/>
    <w:uiPriority w:val="99"/>
    <w:semiHidden/>
    <w:unhideWhenUsed/>
    <w:rsid w:val="00185203"/>
  </w:style>
  <w:style w:type="paragraph" w:customStyle="1" w:styleId="TableParagraph">
    <w:name w:val="Table Paragraph"/>
    <w:basedOn w:val="a"/>
    <w:uiPriority w:val="1"/>
    <w:qFormat/>
    <w:rsid w:val="0018520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185203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4">
    <w:name w:val="annotation reference"/>
    <w:basedOn w:val="a0"/>
    <w:uiPriority w:val="99"/>
    <w:semiHidden/>
    <w:unhideWhenUsed/>
    <w:rsid w:val="00185203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185203"/>
    <w:pPr>
      <w:spacing w:after="160"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185203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185203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185203"/>
    <w:rPr>
      <w:b/>
      <w:bCs/>
      <w:sz w:val="20"/>
      <w:szCs w:val="20"/>
    </w:rPr>
  </w:style>
  <w:style w:type="character" w:customStyle="1" w:styleId="13pt">
    <w:name w:val="Основной текст + 13 pt;Полужирный"/>
    <w:basedOn w:val="af1"/>
    <w:rsid w:val="0018520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1pt">
    <w:name w:val="Основной текст + 11 pt"/>
    <w:basedOn w:val="af1"/>
    <w:rsid w:val="00185203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paragraph" w:customStyle="1" w:styleId="ConsPlusTitle">
    <w:name w:val="ConsPlusTitle"/>
    <w:rsid w:val="00021027"/>
    <w:pPr>
      <w:widowControl w:val="0"/>
      <w:autoSpaceDE w:val="0"/>
      <w:autoSpaceDN w:val="0"/>
    </w:pPr>
    <w:rPr>
      <w:rFonts w:ascii="Arial" w:eastAsia="Times New Roman" w:hAnsi="Arial" w:cs="Arial"/>
      <w:b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80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E37F0E-ACD1-434D-961C-89360F2D1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46</Pages>
  <Words>12343</Words>
  <Characters>70359</Characters>
  <Application>Microsoft Office Word</Application>
  <DocSecurity>0</DocSecurity>
  <Lines>586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cp:lastModifiedBy>Admin</cp:lastModifiedBy>
  <cp:revision>6</cp:revision>
  <cp:lastPrinted>2024-09-04T08:30:00Z</cp:lastPrinted>
  <dcterms:created xsi:type="dcterms:W3CDTF">2025-07-26T10:32:00Z</dcterms:created>
  <dcterms:modified xsi:type="dcterms:W3CDTF">2025-09-11T12:54:00Z</dcterms:modified>
</cp:coreProperties>
</file>