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10348"/>
        <w:gridCol w:w="4820"/>
      </w:tblGrid>
      <w:tr w:rsidR="00EC04D8" w:rsidRPr="006D48B5" w14:paraId="6C5D4FBD" w14:textId="77777777" w:rsidTr="00097BDE">
        <w:trPr>
          <w:trHeight w:val="1473"/>
        </w:trPr>
        <w:tc>
          <w:tcPr>
            <w:tcW w:w="10348" w:type="dxa"/>
            <w:hideMark/>
          </w:tcPr>
          <w:p w14:paraId="718FD2C6" w14:textId="77777777" w:rsidR="00EC04D8" w:rsidRPr="006D48B5" w:rsidRDefault="00EC04D8" w:rsidP="00097BDE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6D48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</w:t>
            </w:r>
            <w:r w:rsidRPr="006D48B5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3595E5B9" w14:textId="77777777" w:rsidR="00EC04D8" w:rsidRPr="006D48B5" w:rsidRDefault="00EC04D8" w:rsidP="00097BD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48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 </w:t>
            </w:r>
          </w:p>
          <w:p w14:paraId="529AC458" w14:textId="77777777" w:rsidR="00EC04D8" w:rsidRPr="006D48B5" w:rsidRDefault="00EC04D8" w:rsidP="00097BD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48B5">
              <w:rPr>
                <w:rFonts w:ascii="Times New Roman" w:hAnsi="Times New Roman"/>
                <w:sz w:val="24"/>
                <w:szCs w:val="24"/>
                <w:lang w:val="ru-RU"/>
              </w:rPr>
              <w:t>ГБДОУ № 77 Фрунзенского района</w:t>
            </w:r>
          </w:p>
          <w:p w14:paraId="166B5184" w14:textId="77777777" w:rsidR="00EC04D8" w:rsidRPr="006D48B5" w:rsidRDefault="00EC04D8" w:rsidP="00097B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8B5">
              <w:rPr>
                <w:rFonts w:ascii="Times New Roman" w:hAnsi="Times New Roman"/>
                <w:sz w:val="24"/>
                <w:szCs w:val="24"/>
              </w:rPr>
              <w:t>Санкт</w:t>
            </w:r>
            <w:proofErr w:type="spellEnd"/>
            <w:r w:rsidRPr="006D48B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6D48B5">
              <w:rPr>
                <w:rFonts w:ascii="Times New Roman" w:hAnsi="Times New Roman"/>
                <w:sz w:val="24"/>
                <w:szCs w:val="24"/>
              </w:rPr>
              <w:t>Петербурга</w:t>
            </w:r>
            <w:proofErr w:type="spellEnd"/>
            <w:r w:rsidRPr="006D4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8B5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6D48B5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14:paraId="2E22FDDC" w14:textId="77777777" w:rsidR="00EC04D8" w:rsidRPr="00500F69" w:rsidRDefault="00EC04D8" w:rsidP="00097BD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D48B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6D48B5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6D48B5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</w:tcPr>
          <w:p w14:paraId="0F71B0A6" w14:textId="77777777" w:rsidR="00EC04D8" w:rsidRPr="006D48B5" w:rsidRDefault="00EC04D8" w:rsidP="00097BDE">
            <w:pPr>
              <w:pStyle w:val="a6"/>
              <w:rPr>
                <w:rFonts w:ascii="Times New Roman" w:eastAsia="MS Mincho" w:hAnsi="Times New Roman"/>
                <w:b/>
                <w:sz w:val="24"/>
                <w:szCs w:val="24"/>
                <w:lang w:val="ru-RU" w:eastAsia="ru-RU"/>
              </w:rPr>
            </w:pPr>
            <w:r w:rsidRPr="006D48B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        Утверждаю: </w:t>
            </w:r>
          </w:p>
          <w:p w14:paraId="17928DF9" w14:textId="77777777" w:rsidR="00EC04D8" w:rsidRPr="006D48B5" w:rsidRDefault="00EC04D8" w:rsidP="00097BD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48B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52C8EE09" w14:textId="77777777" w:rsidR="00EC04D8" w:rsidRDefault="00EC04D8" w:rsidP="00EC04D8">
      <w:pPr>
        <w:ind w:right="719"/>
        <w:rPr>
          <w:rFonts w:ascii="Times New Roman" w:hAnsi="Times New Roman" w:cs="Times New Roman"/>
          <w:b/>
          <w:sz w:val="24"/>
          <w:szCs w:val="24"/>
        </w:rPr>
      </w:pPr>
    </w:p>
    <w:p w14:paraId="0160AA29" w14:textId="77777777" w:rsidR="00EC04D8" w:rsidRDefault="00EC04D8" w:rsidP="00EC04D8">
      <w:pPr>
        <w:ind w:right="719"/>
        <w:rPr>
          <w:rFonts w:ascii="Times New Roman" w:hAnsi="Times New Roman" w:cs="Times New Roman"/>
          <w:b/>
          <w:sz w:val="24"/>
          <w:szCs w:val="24"/>
        </w:rPr>
      </w:pPr>
    </w:p>
    <w:p w14:paraId="746CA708" w14:textId="77777777" w:rsidR="00EC04D8" w:rsidRDefault="00EC04D8" w:rsidP="00EC04D8">
      <w:pPr>
        <w:ind w:right="719"/>
        <w:rPr>
          <w:rFonts w:ascii="Times New Roman" w:hAnsi="Times New Roman" w:cs="Times New Roman"/>
          <w:b/>
          <w:sz w:val="24"/>
          <w:szCs w:val="24"/>
        </w:rPr>
      </w:pPr>
    </w:p>
    <w:p w14:paraId="0750CA55" w14:textId="77777777" w:rsidR="00EC04D8" w:rsidRDefault="00EC04D8" w:rsidP="00EC04D8">
      <w:pPr>
        <w:ind w:right="7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ED79A" w14:textId="1E7A4493" w:rsidR="00EC04D8" w:rsidRPr="00500F69" w:rsidRDefault="00EC04D8" w:rsidP="00EC04D8">
      <w:pPr>
        <w:ind w:right="71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D48B5">
        <w:rPr>
          <w:rFonts w:ascii="Times New Roman" w:hAnsi="Times New Roman" w:cs="Times New Roman"/>
          <w:b/>
          <w:sz w:val="24"/>
          <w:szCs w:val="24"/>
        </w:rPr>
        <w:t>КОМПЛЕКСНО-ТЕМАТИЧЕСКОЕ</w:t>
      </w:r>
      <w:r w:rsidRPr="006D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pacing w:val="-2"/>
          <w:sz w:val="24"/>
          <w:szCs w:val="24"/>
        </w:rPr>
        <w:t>ПЛАНИРОВАНИЕ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О ВТОРОЙ МЛАДШЕЙ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ГРУППЕ </w:t>
      </w:r>
    </w:p>
    <w:p w14:paraId="5451F5AD" w14:textId="77777777" w:rsidR="00EC04D8" w:rsidRPr="006D48B5" w:rsidRDefault="00EC04D8" w:rsidP="00EC04D8">
      <w:pPr>
        <w:spacing w:before="121" w:line="328" w:lineRule="auto"/>
        <w:ind w:left="2901" w:right="2903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48B5">
        <w:rPr>
          <w:rFonts w:ascii="Times New Roman" w:hAnsi="Times New Roman" w:cs="Times New Roman"/>
          <w:b/>
          <w:sz w:val="24"/>
          <w:szCs w:val="24"/>
        </w:rPr>
        <w:t>реализации образовательной программы дошкольного образования государственного</w:t>
      </w:r>
      <w:r w:rsidRPr="006D48B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Pr="006D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6D48B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6D48B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учреждения детского сада № 77</w:t>
      </w:r>
      <w:r w:rsidRPr="006D48B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Фрунзенского района Санкт- Петербурга</w:t>
      </w:r>
    </w:p>
    <w:p w14:paraId="674AD9AB" w14:textId="77777777" w:rsidR="00EC04D8" w:rsidRPr="006D48B5" w:rsidRDefault="00EC04D8" w:rsidP="00EC04D8">
      <w:pPr>
        <w:spacing w:before="1"/>
        <w:ind w:left="719" w:right="7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8B5">
        <w:rPr>
          <w:rFonts w:ascii="Times New Roman" w:hAnsi="Times New Roman" w:cs="Times New Roman"/>
          <w:b/>
          <w:sz w:val="24"/>
          <w:szCs w:val="24"/>
        </w:rPr>
        <w:t>НА</w:t>
      </w:r>
      <w:r w:rsidRPr="006D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D48B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6D48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48B5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D48B5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Pr="006D48B5"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p w14:paraId="3D8D5D92" w14:textId="77777777" w:rsidR="00EC04D8" w:rsidRPr="006D48B5" w:rsidRDefault="00EC04D8" w:rsidP="00EC04D8">
      <w:pPr>
        <w:pStyle w:val="af2"/>
        <w:rPr>
          <w:b/>
        </w:rPr>
      </w:pPr>
    </w:p>
    <w:p w14:paraId="734B8BD1" w14:textId="77777777" w:rsidR="00EC04D8" w:rsidRPr="006D48B5" w:rsidRDefault="00EC04D8" w:rsidP="00EC04D8">
      <w:pPr>
        <w:pStyle w:val="af2"/>
        <w:rPr>
          <w:b/>
        </w:rPr>
      </w:pPr>
    </w:p>
    <w:p w14:paraId="343FD2B4" w14:textId="77777777" w:rsidR="00EC04D8" w:rsidRDefault="00EC04D8" w:rsidP="00EC04D8">
      <w:pPr>
        <w:pStyle w:val="af2"/>
        <w:spacing w:after="0" w:line="451" w:lineRule="auto"/>
        <w:ind w:right="6569"/>
        <w:rPr>
          <w:b/>
        </w:rPr>
      </w:pPr>
    </w:p>
    <w:p w14:paraId="0F830DF3" w14:textId="77777777" w:rsidR="00EC04D8" w:rsidRDefault="00EC04D8" w:rsidP="00EC04D8">
      <w:pPr>
        <w:pStyle w:val="af2"/>
        <w:spacing w:after="0" w:line="451" w:lineRule="auto"/>
        <w:ind w:right="6569"/>
        <w:rPr>
          <w:b/>
        </w:rPr>
      </w:pPr>
    </w:p>
    <w:p w14:paraId="31BACC7D" w14:textId="77777777" w:rsidR="00EC04D8" w:rsidRDefault="00EC04D8" w:rsidP="00EC04D8">
      <w:pPr>
        <w:pStyle w:val="af2"/>
        <w:spacing w:after="0" w:line="451" w:lineRule="auto"/>
        <w:ind w:right="6569"/>
        <w:jc w:val="center"/>
        <w:rPr>
          <w:spacing w:val="-2"/>
        </w:rPr>
      </w:pPr>
      <w:r>
        <w:rPr>
          <w:b/>
        </w:rPr>
        <w:t xml:space="preserve">                                                                                                           </w:t>
      </w:r>
      <w:r w:rsidRPr="006D48B5">
        <w:rPr>
          <w:spacing w:val="-2"/>
        </w:rPr>
        <w:t>Санкт-Петербург</w:t>
      </w:r>
    </w:p>
    <w:p w14:paraId="6643AD80" w14:textId="77777777" w:rsidR="00EC04D8" w:rsidRPr="00500F69" w:rsidRDefault="00EC04D8" w:rsidP="00EC04D8">
      <w:pPr>
        <w:pStyle w:val="af2"/>
        <w:spacing w:after="0" w:line="451" w:lineRule="auto"/>
        <w:ind w:left="6572" w:right="6569"/>
        <w:sectPr w:rsidR="00EC04D8" w:rsidRPr="00500F69" w:rsidSect="00500F69">
          <w:pgSz w:w="16840" w:h="11910" w:orient="landscape"/>
          <w:pgMar w:top="782" w:right="618" w:bottom="278" w:left="902" w:header="720" w:footer="720" w:gutter="0"/>
          <w:cols w:space="720"/>
        </w:sectPr>
      </w:pPr>
      <w:r>
        <w:t xml:space="preserve">          </w:t>
      </w:r>
      <w:r w:rsidRPr="006D48B5">
        <w:t>202</w:t>
      </w:r>
      <w:r>
        <w:t>5</w:t>
      </w:r>
      <w:r w:rsidRPr="006D48B5">
        <w:t xml:space="preserve"> г</w:t>
      </w:r>
    </w:p>
    <w:p w14:paraId="4E0C4AA9" w14:textId="27CCC04D" w:rsidR="005D16AD" w:rsidRPr="00FA0677" w:rsidRDefault="00E7466B" w:rsidP="005D16AD">
      <w:pPr>
        <w:shd w:val="clear" w:color="auto" w:fill="FFFFFF" w:themeFill="background1"/>
        <w:tabs>
          <w:tab w:val="left" w:pos="6379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КОМПЛЕКСНО-ТЕМАТИЧЕСКОЕ ПЛАНИРОВАНИЕ </w:t>
      </w:r>
    </w:p>
    <w:p w14:paraId="54A57FEA" w14:textId="30F4713B" w:rsidR="005D16AD" w:rsidRPr="00FA0677" w:rsidRDefault="00E7466B" w:rsidP="00E7466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ВТОРАЯ МЛАДШАЯ ГРУППА</w:t>
      </w:r>
    </w:p>
    <w:p w14:paraId="57C436B5" w14:textId="5F9B607B" w:rsidR="00D931E4" w:rsidRPr="00E7466B" w:rsidRDefault="00D931E4" w:rsidP="00E7466B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2703"/>
        <w:gridCol w:w="12743"/>
      </w:tblGrid>
      <w:tr w:rsidR="00D931E4" w:rsidRPr="00FA0677" w14:paraId="19223DD9" w14:textId="77777777" w:rsidTr="0084065F">
        <w:trPr>
          <w:trHeight w:val="255"/>
        </w:trPr>
        <w:tc>
          <w:tcPr>
            <w:tcW w:w="2703" w:type="dxa"/>
            <w:vAlign w:val="center"/>
          </w:tcPr>
          <w:p w14:paraId="1D73A7EE" w14:textId="77777777" w:rsidR="0084065F" w:rsidRPr="00FA0677" w:rsidRDefault="0084065F" w:rsidP="0084065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Пояснительная записка</w:t>
            </w:r>
          </w:p>
          <w:p w14:paraId="78FE17B2" w14:textId="77777777" w:rsidR="00D931E4" w:rsidRPr="00FA0677" w:rsidRDefault="00D931E4" w:rsidP="00C823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3" w:type="dxa"/>
            <w:vAlign w:val="center"/>
          </w:tcPr>
          <w:p w14:paraId="0F9EA562" w14:textId="675F3741" w:rsidR="002A7A8D" w:rsidRPr="002A7A8D" w:rsidRDefault="002A7A8D" w:rsidP="002A7A8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Комплексно-тематическое планирование</w:t>
            </w:r>
            <w:r w:rsidR="002A4B56" w:rsidRPr="00FA067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A7A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позволяет:</w:t>
            </w:r>
          </w:p>
          <w:p w14:paraId="543B5B92" w14:textId="77777777" w:rsidR="002A7A8D" w:rsidRPr="002A7A8D" w:rsidRDefault="002A7A8D" w:rsidP="002A7A8D">
            <w:pPr>
              <w:numPr>
                <w:ilvl w:val="0"/>
                <w:numId w:val="31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Систематизировать образовательный процесс</w:t>
            </w:r>
            <w:r w:rsidRPr="002A7A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 объединить усилия всех педагогов и специалистов, не упустив в течение года ни одной педагогической задачи.</w:t>
            </w:r>
          </w:p>
          <w:p w14:paraId="0434C802" w14:textId="77777777" w:rsidR="002A7A8D" w:rsidRPr="002A7A8D" w:rsidRDefault="002A7A8D" w:rsidP="002A7A8D">
            <w:pPr>
              <w:numPr>
                <w:ilvl w:val="0"/>
                <w:numId w:val="31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Создать системность</w:t>
            </w:r>
            <w:r w:rsidRPr="002A7A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реализации образовательных программ по разным областям знаний.</w:t>
            </w:r>
          </w:p>
          <w:p w14:paraId="77E9B1A4" w14:textId="77777777" w:rsidR="002A7A8D" w:rsidRPr="002A7A8D" w:rsidRDefault="002A7A8D" w:rsidP="002A7A8D">
            <w:pPr>
              <w:numPr>
                <w:ilvl w:val="0"/>
                <w:numId w:val="31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Обеспечить лучшую усвояемость материала</w:t>
            </w:r>
            <w:r w:rsidRPr="002A7A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так как у ребёнка задействованы все органы чувств.</w:t>
            </w:r>
          </w:p>
          <w:p w14:paraId="5B50D444" w14:textId="77777777" w:rsidR="002A7A8D" w:rsidRPr="002A7A8D" w:rsidRDefault="002A7A8D" w:rsidP="002A7A8D">
            <w:pPr>
              <w:numPr>
                <w:ilvl w:val="0"/>
                <w:numId w:val="31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 допустить перегрузки</w:t>
            </w:r>
            <w:r w:rsidRPr="002A7A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обеспечивая постоянную смену действий и впечатлений.</w:t>
            </w:r>
          </w:p>
          <w:p w14:paraId="46EC1FED" w14:textId="77777777" w:rsidR="002A7A8D" w:rsidRPr="002A7A8D" w:rsidRDefault="002A7A8D" w:rsidP="002A7A8D">
            <w:pPr>
              <w:numPr>
                <w:ilvl w:val="0"/>
                <w:numId w:val="31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Сделать жизнь в детском саду понятной и осмысленной</w:t>
            </w:r>
            <w:r w:rsidRPr="002A7A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для детей, так как они «проживают» тему не спеша, успевая осмыслить и прочувствовать.</w:t>
            </w:r>
          </w:p>
          <w:p w14:paraId="46DFF762" w14:textId="6B919E29" w:rsidR="00D931E4" w:rsidRPr="00FA0677" w:rsidRDefault="00D931E4" w:rsidP="002A4B56">
            <w:pPr>
              <w:pStyle w:val="Textbody"/>
              <w:widowControl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4065F" w:rsidRPr="00FA0677" w14:paraId="062D9D7C" w14:textId="77777777" w:rsidTr="00C82356">
        <w:trPr>
          <w:trHeight w:val="570"/>
        </w:trPr>
        <w:tc>
          <w:tcPr>
            <w:tcW w:w="2703" w:type="dxa"/>
            <w:vAlign w:val="center"/>
          </w:tcPr>
          <w:p w14:paraId="51AB801A" w14:textId="77777777" w:rsidR="0084065F" w:rsidRPr="00FA0677" w:rsidRDefault="0084065F" w:rsidP="0084065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 Цель</w:t>
            </w:r>
          </w:p>
        </w:tc>
        <w:tc>
          <w:tcPr>
            <w:tcW w:w="12743" w:type="dxa"/>
            <w:vAlign w:val="center"/>
          </w:tcPr>
          <w:p w14:paraId="3B5E5038" w14:textId="77777777" w:rsidR="003C7967" w:rsidRPr="00FA0677" w:rsidRDefault="00021027" w:rsidP="003C7967">
            <w:pPr>
              <w:pStyle w:val="Textbody"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A0677">
              <w:rPr>
                <w:rFonts w:ascii="Times New Roman" w:hAnsi="Times New Roman" w:cs="Times New Roman"/>
                <w:color w:val="000000" w:themeColor="text1"/>
                <w:sz w:val="24"/>
              </w:rPr>
              <w:t>Р</w:t>
            </w:r>
            <w:r w:rsidR="003C7967" w:rsidRPr="00FA0677">
              <w:rPr>
                <w:rFonts w:ascii="Times New Roman" w:hAnsi="Times New Roman" w:cs="Times New Roman"/>
                <w:color w:val="000000" w:themeColor="text1"/>
                <w:sz w:val="24"/>
              </w:rPr>
      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14:paraId="2C3847F7" w14:textId="77777777" w:rsidR="0084065F" w:rsidRPr="00FA0677" w:rsidRDefault="003C7967" w:rsidP="003C7967">
            <w:pPr>
              <w:pStyle w:val="Textbody"/>
              <w:widowControl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A0677">
              <w:rPr>
                <w:rFonts w:ascii="Times New Roman" w:hAnsi="Times New Roman" w:cs="Times New Roman"/>
                <w:color w:val="000000" w:themeColor="text1"/>
                <w:sz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</w:p>
        </w:tc>
      </w:tr>
      <w:tr w:rsidR="00D931E4" w:rsidRPr="00FA0677" w14:paraId="639AC00D" w14:textId="77777777" w:rsidTr="00C82356">
        <w:tc>
          <w:tcPr>
            <w:tcW w:w="2703" w:type="dxa"/>
            <w:vAlign w:val="center"/>
          </w:tcPr>
          <w:p w14:paraId="1EFF4DDA" w14:textId="77777777" w:rsidR="00D931E4" w:rsidRPr="00FA0677" w:rsidRDefault="00D931E4" w:rsidP="004E2C59">
            <w:pPr>
              <w:pStyle w:val="ab"/>
              <w:numPr>
                <w:ilvl w:val="1"/>
                <w:numId w:val="6"/>
              </w:num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743" w:type="dxa"/>
            <w:vAlign w:val="center"/>
          </w:tcPr>
          <w:p w14:paraId="435A79B0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14:paraId="00FB3872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14:paraId="40B12948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      </w:r>
          </w:p>
          <w:p w14:paraId="67898E04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14:paraId="231A131C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охрана и укрепление физического и психического здоровья детей, в том числе их эмоционального благополучия; </w:t>
            </w:r>
          </w:p>
          <w:p w14:paraId="3A5BE2FA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      </w:r>
          </w:p>
          <w:p w14:paraId="721F676F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14:paraId="39D00CA1" w14:textId="77777777" w:rsidR="003C7967" w:rsidRPr="00FA0677" w:rsidRDefault="003C7967" w:rsidP="003C7967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14:paraId="7D814757" w14:textId="77777777" w:rsidR="00D931E4" w:rsidRPr="00FA0677" w:rsidRDefault="00D931E4" w:rsidP="003C7967">
            <w:pPr>
              <w:ind w:left="3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931E4" w:rsidRPr="00FA0677" w14:paraId="40C08A4F" w14:textId="77777777" w:rsidTr="00C82356">
        <w:tc>
          <w:tcPr>
            <w:tcW w:w="2703" w:type="dxa"/>
            <w:vAlign w:val="center"/>
          </w:tcPr>
          <w:p w14:paraId="42C69ED8" w14:textId="77777777" w:rsidR="00D931E4" w:rsidRPr="00FA0677" w:rsidRDefault="0084065F" w:rsidP="0084065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1.3.</w:t>
            </w:r>
            <w:r w:rsidR="00D931E4"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Принципы и подходы к формированию рабочей программы</w:t>
            </w:r>
          </w:p>
        </w:tc>
        <w:tc>
          <w:tcPr>
            <w:tcW w:w="12743" w:type="dxa"/>
            <w:vAlign w:val="center"/>
          </w:tcPr>
          <w:p w14:paraId="58C8A26D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14:paraId="240C2743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14:paraId="014AEBE4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      </w:r>
          </w:p>
          <w:p w14:paraId="3248464C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4) признание ребёнка полноценным участником (субъектом) образовательных отношений;</w:t>
            </w:r>
          </w:p>
          <w:p w14:paraId="19BD9B7E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5) поддержка инициативы детей в различных видах деятельности;</w:t>
            </w:r>
          </w:p>
          <w:p w14:paraId="1A02F380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6) сотрудничество ДОО с семьей;</w:t>
            </w:r>
          </w:p>
          <w:p w14:paraId="7E44329A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7) приобщение детей к социокультурным нормам, традициям семьи, общества и государства;</w:t>
            </w:r>
          </w:p>
          <w:p w14:paraId="19562FE0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8) формирование познавательных интересов и познавательных действий ребёнка в различных видах деятельности;</w:t>
            </w:r>
          </w:p>
          <w:p w14:paraId="1A77723A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9) 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14:paraId="7365EA57" w14:textId="77777777" w:rsidR="003C7967" w:rsidRPr="00FA067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10) учёт этнокультурной ситуации развития детей.</w:t>
            </w:r>
          </w:p>
          <w:p w14:paraId="27DC128E" w14:textId="77777777" w:rsidR="00D931E4" w:rsidRPr="00FA0677" w:rsidRDefault="00D931E4" w:rsidP="00C8235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25CFF" w:rsidRPr="00FA0677" w14:paraId="5B45ED52" w14:textId="77777777" w:rsidTr="00C82356">
        <w:tc>
          <w:tcPr>
            <w:tcW w:w="2703" w:type="dxa"/>
            <w:vAlign w:val="center"/>
          </w:tcPr>
          <w:p w14:paraId="3586BF6F" w14:textId="77777777" w:rsidR="00C25CFF" w:rsidRPr="00FA0677" w:rsidRDefault="00C25CFF" w:rsidP="00C25C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1.4. Краткая психолого-педагогическая характеристика особенностей психофизиологического </w:t>
            </w: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развития детей</w:t>
            </w:r>
            <w:r w:rsidRPr="00F636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3-4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лет</w:t>
            </w: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(группы)</w:t>
            </w:r>
          </w:p>
        </w:tc>
        <w:tc>
          <w:tcPr>
            <w:tcW w:w="12743" w:type="dxa"/>
            <w:vAlign w:val="center"/>
          </w:tcPr>
          <w:p w14:paraId="0D6ACAC9" w14:textId="77777777" w:rsidR="00C25CFF" w:rsidRPr="00C25CFF" w:rsidRDefault="00C25CFF" w:rsidP="00C25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F2431B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Общение становится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внеситуативным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D054496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Игра, которая становится ведущим видом деятельности.</w:t>
            </w:r>
          </w:p>
          <w:p w14:paraId="7E253044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Изобразительная деятельность ребенка зависит от его представлений о предмете.</w:t>
            </w:r>
          </w:p>
          <w:p w14:paraId="73B9919E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Развивается перцептивная деятельность. Дети от использования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предэталонов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—индивидуальных единиц восприятия — переходят к сенсорным эталонам —культурно-выработанным средствам восприятия.</w:t>
            </w:r>
          </w:p>
          <w:p w14:paraId="31145069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Развиваются память и внимание.</w:t>
            </w:r>
          </w:p>
          <w:p w14:paraId="735DA947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Начинает развиваться воображение.</w:t>
            </w:r>
          </w:p>
          <w:p w14:paraId="6B340087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Взаимоотношения детей обусловлены нормами и правилами.</w:t>
            </w:r>
          </w:p>
          <w:p w14:paraId="45051F12" w14:textId="77777777" w:rsidR="00C25CFF" w:rsidRDefault="00C25CFF" w:rsidP="00C25CFF">
            <w:pPr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Ребёнок чаще играет рядом, чем активно вступает во взаимодействие.</w:t>
            </w:r>
          </w:p>
          <w:p w14:paraId="7085E242" w14:textId="77777777" w:rsidR="00C25CFF" w:rsidRPr="00987F5D" w:rsidRDefault="00C25CFF" w:rsidP="00C25CF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Поведение ребенка еще ситуативно.</w:t>
            </w:r>
          </w:p>
        </w:tc>
      </w:tr>
      <w:tr w:rsidR="00C25CFF" w:rsidRPr="00FA0677" w14:paraId="6B8378A8" w14:textId="77777777" w:rsidTr="00C82356">
        <w:tc>
          <w:tcPr>
            <w:tcW w:w="2703" w:type="dxa"/>
            <w:vAlign w:val="center"/>
          </w:tcPr>
          <w:p w14:paraId="24AE39A2" w14:textId="2CC805DB" w:rsidR="00C25CFF" w:rsidRPr="00FA0677" w:rsidRDefault="00C25CFF" w:rsidP="00C25C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5.Основания</w:t>
            </w:r>
            <w:proofErr w:type="gramEnd"/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разработки </w:t>
            </w:r>
            <w:r w:rsidR="00E746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планирования</w:t>
            </w:r>
          </w:p>
        </w:tc>
        <w:tc>
          <w:tcPr>
            <w:tcW w:w="12743" w:type="dxa"/>
            <w:vAlign w:val="center"/>
          </w:tcPr>
          <w:p w14:paraId="4AE5C355" w14:textId="33BE0981" w:rsidR="00C25CFF" w:rsidRPr="00FA0677" w:rsidRDefault="00C25CFF" w:rsidP="005D16A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Образовательная программа дошкольного образования</w:t>
            </w:r>
            <w:r w:rsidR="00602B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ДОУ</w:t>
            </w: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соответствии </w:t>
            </w:r>
            <w:proofErr w:type="gramStart"/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  </w:t>
            </w:r>
            <w:r w:rsidR="00884C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ФГОС</w:t>
            </w:r>
            <w:proofErr w:type="gramEnd"/>
            <w:r w:rsidR="00884C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и ФОП</w:t>
            </w: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</w:t>
            </w:r>
          </w:p>
        </w:tc>
      </w:tr>
      <w:tr w:rsidR="00C25CFF" w:rsidRPr="00FA0677" w14:paraId="0DA3DDCD" w14:textId="77777777" w:rsidTr="00C82356">
        <w:tc>
          <w:tcPr>
            <w:tcW w:w="2703" w:type="dxa"/>
            <w:vAlign w:val="center"/>
          </w:tcPr>
          <w:p w14:paraId="2DB8AAA3" w14:textId="3A46BA1D" w:rsidR="00C25CFF" w:rsidRPr="00FA0677" w:rsidRDefault="00C25CFF" w:rsidP="00C25C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  <w:proofErr w:type="gramStart"/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6.Срок</w:t>
            </w:r>
            <w:proofErr w:type="gramEnd"/>
            <w:r w:rsidRPr="00FA06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реализации </w:t>
            </w:r>
          </w:p>
        </w:tc>
        <w:tc>
          <w:tcPr>
            <w:tcW w:w="12743" w:type="dxa"/>
            <w:vAlign w:val="center"/>
          </w:tcPr>
          <w:p w14:paraId="2076EE62" w14:textId="5A312396" w:rsidR="00C25CFF" w:rsidRPr="00FA0677" w:rsidRDefault="00602B26" w:rsidP="005D16A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текущий учебный год</w:t>
            </w:r>
          </w:p>
        </w:tc>
      </w:tr>
      <w:tr w:rsidR="00C25CFF" w:rsidRPr="00FA0677" w14:paraId="64134627" w14:textId="77777777" w:rsidTr="00C82356">
        <w:tc>
          <w:tcPr>
            <w:tcW w:w="2703" w:type="dxa"/>
            <w:vAlign w:val="center"/>
          </w:tcPr>
          <w:p w14:paraId="6280BDCA" w14:textId="77777777" w:rsidR="00C25CFF" w:rsidRPr="00FA0677" w:rsidRDefault="00C25CFF" w:rsidP="00C25C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1.7.Целевые ориентиры </w:t>
            </w:r>
            <w:r w:rsidRPr="00FA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освоения воспитанниками группы образовательной программы</w:t>
            </w:r>
          </w:p>
        </w:tc>
        <w:tc>
          <w:tcPr>
            <w:tcW w:w="12743" w:type="dxa"/>
            <w:vAlign w:val="center"/>
          </w:tcPr>
          <w:p w14:paraId="473BD5C4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  <w:p w14:paraId="5D849459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14:paraId="423BF37F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  <w:p w14:paraId="10F92ED3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  <w:p w14:paraId="42860668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проявляет доверие к миру, положительно оценивает себя, говорит о себе в первом лице;</w:t>
            </w:r>
          </w:p>
          <w:p w14:paraId="2AB08EA3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  <w:p w14:paraId="525CC84C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  <w:p w14:paraId="4C7CF795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  <w:p w14:paraId="7132DF26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  <w:p w14:paraId="47A7B4B5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14:paraId="07CC5FFF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  <w:p w14:paraId="468B5DC1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  <w:p w14:paraId="6B987DB7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  <w:p w14:paraId="541BD60E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совместно со взрослым пересказывает знакомые сказки, короткие стихи;</w:t>
            </w:r>
          </w:p>
          <w:p w14:paraId="4AEFCB99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  <w:p w14:paraId="6C6297BA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  <w:p w14:paraId="1D63B109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миру, к себе и окружающим людям;</w:t>
            </w:r>
          </w:p>
          <w:p w14:paraId="148B607E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  <w:p w14:paraId="42017A6B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  <w:p w14:paraId="4DC240FF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  <w:p w14:paraId="30446695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14:paraId="4B2023D7" w14:textId="77777777" w:rsidR="00C25CFF" w:rsidRPr="00F14491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2B0BD469" w14:textId="77777777" w:rsidR="00C25CFF" w:rsidRPr="008D6889" w:rsidRDefault="00C25CFF" w:rsidP="00C25CFF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491">
              <w:rPr>
                <w:rFonts w:ascii="Times New Roman" w:hAnsi="Times New Roman" w:cs="Times New Roman"/>
                <w:sz w:val="24"/>
                <w:szCs w:val="24"/>
              </w:rPr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  <w:p w14:paraId="7FE089CC" w14:textId="77777777" w:rsidR="00C25CFF" w:rsidRPr="00FA0677" w:rsidRDefault="00C25CFF" w:rsidP="00C25CF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772780" w14:textId="77777777" w:rsidR="00453E7F" w:rsidRPr="00FA0677" w:rsidRDefault="00453E7F" w:rsidP="00C823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53E7F" w:rsidRPr="00FA0677" w:rsidSect="003D7F4B">
          <w:footerReference w:type="default" r:id="rId8"/>
          <w:pgSz w:w="16838" w:h="11906" w:orient="landscape"/>
          <w:pgMar w:top="1701" w:right="709" w:bottom="850" w:left="709" w:header="708" w:footer="708" w:gutter="0"/>
          <w:cols w:space="708"/>
          <w:titlePg/>
          <w:docGrid w:linePitch="360"/>
        </w:sectPr>
      </w:pPr>
    </w:p>
    <w:p w14:paraId="40333177" w14:textId="428D5F21" w:rsidR="00E901D0" w:rsidRPr="005E1FA8" w:rsidRDefault="00E7466B" w:rsidP="005E1FA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 и содержание образовательной деятельности в соответствии с ФОП ДО</w:t>
      </w:r>
    </w:p>
    <w:p w14:paraId="06FD8584" w14:textId="77777777" w:rsidR="00021027" w:rsidRPr="00FA0677" w:rsidRDefault="00021027" w:rsidP="000210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F7BFEA" w14:textId="77777777" w:rsidR="00021027" w:rsidRPr="00FA0677" w:rsidRDefault="00021027" w:rsidP="00021027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021" w:type="dxa"/>
        <w:jc w:val="center"/>
        <w:tblLook w:val="04A0" w:firstRow="1" w:lastRow="0" w:firstColumn="1" w:lastColumn="0" w:noHBand="0" w:noVBand="1"/>
      </w:tblPr>
      <w:tblGrid>
        <w:gridCol w:w="5098"/>
        <w:gridCol w:w="2835"/>
        <w:gridCol w:w="3969"/>
        <w:gridCol w:w="3119"/>
      </w:tblGrid>
      <w:tr w:rsidR="00BB3858" w:rsidRPr="00FA0677" w14:paraId="3C743180" w14:textId="77777777" w:rsidTr="00000747">
        <w:trPr>
          <w:jc w:val="center"/>
        </w:trPr>
        <w:tc>
          <w:tcPr>
            <w:tcW w:w="15021" w:type="dxa"/>
            <w:gridSpan w:val="4"/>
            <w:shd w:val="clear" w:color="auto" w:fill="C6D9F1" w:themeFill="text2" w:themeFillTint="33"/>
            <w:vAlign w:val="center"/>
          </w:tcPr>
          <w:p w14:paraId="298A5F3B" w14:textId="77777777" w:rsidR="00BB3858" w:rsidRPr="00FA0677" w:rsidRDefault="00E901D0" w:rsidP="00BB3858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E901D0" w:rsidRPr="00FA0677" w14:paraId="05B5F7E2" w14:textId="77777777" w:rsidTr="00000747">
        <w:trPr>
          <w:jc w:val="center"/>
        </w:trPr>
        <w:tc>
          <w:tcPr>
            <w:tcW w:w="15021" w:type="dxa"/>
            <w:gridSpan w:val="4"/>
            <w:shd w:val="clear" w:color="auto" w:fill="4F81BD" w:themeFill="accent1"/>
            <w:vAlign w:val="center"/>
          </w:tcPr>
          <w:p w14:paraId="509BD7E3" w14:textId="77777777" w:rsidR="00E901D0" w:rsidRPr="00FA0677" w:rsidRDefault="00E901D0" w:rsidP="00BB3858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Задачи образовательной деятельности</w:t>
            </w:r>
          </w:p>
        </w:tc>
      </w:tr>
      <w:tr w:rsidR="00BB3858" w:rsidRPr="00FA0677" w14:paraId="2395C839" w14:textId="77777777" w:rsidTr="00E901D0">
        <w:trPr>
          <w:jc w:val="center"/>
        </w:trPr>
        <w:tc>
          <w:tcPr>
            <w:tcW w:w="5098" w:type="dxa"/>
            <w:vAlign w:val="center"/>
          </w:tcPr>
          <w:p w14:paraId="30F35977" w14:textId="77777777" w:rsidR="00BB3858" w:rsidRPr="00FA0677" w:rsidRDefault="00BB3858" w:rsidP="00707244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Сфера социальных отношений:</w:t>
            </w:r>
          </w:p>
        </w:tc>
        <w:tc>
          <w:tcPr>
            <w:tcW w:w="2835" w:type="dxa"/>
            <w:vAlign w:val="center"/>
          </w:tcPr>
          <w:p w14:paraId="02BC0533" w14:textId="77777777" w:rsidR="00BB3858" w:rsidRPr="00FA0677" w:rsidRDefault="00BB3858" w:rsidP="00707244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гражданственности и патриотизма:</w:t>
            </w:r>
          </w:p>
        </w:tc>
        <w:tc>
          <w:tcPr>
            <w:tcW w:w="3969" w:type="dxa"/>
            <w:vAlign w:val="center"/>
          </w:tcPr>
          <w:p w14:paraId="02201646" w14:textId="77777777" w:rsidR="00BB3858" w:rsidRPr="00FA0677" w:rsidRDefault="00BB3858" w:rsidP="00BB3858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Сфера трудового воспитания:</w:t>
            </w:r>
          </w:p>
          <w:p w14:paraId="24033D5F" w14:textId="77777777" w:rsidR="00BB3858" w:rsidRPr="00FA0677" w:rsidRDefault="00BB3858" w:rsidP="00707244">
            <w:pPr>
              <w:pStyle w:val="ConsPlusTitl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B5629FE" w14:textId="77777777" w:rsidR="00BB3858" w:rsidRPr="00FA0677" w:rsidRDefault="00BB3858" w:rsidP="00707244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безопасного поведения:</w:t>
            </w:r>
          </w:p>
        </w:tc>
      </w:tr>
      <w:tr w:rsidR="00BB3858" w:rsidRPr="00FA0677" w14:paraId="17414688" w14:textId="77777777" w:rsidTr="00E901D0">
        <w:trPr>
          <w:jc w:val="center"/>
        </w:trPr>
        <w:tc>
          <w:tcPr>
            <w:tcW w:w="5098" w:type="dxa"/>
          </w:tcPr>
          <w:p w14:paraId="442EE91B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14:paraId="56B185B4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3631C82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3C49AA6D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711BF388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приучать детей к выполнению элементарных правил культуры поведения в ДОО;</w:t>
            </w:r>
          </w:p>
          <w:p w14:paraId="585AA3BD" w14:textId="77777777" w:rsidR="00BB3858" w:rsidRPr="00FA0677" w:rsidRDefault="00BB3858" w:rsidP="00BB3858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4862E7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  <w:p w14:paraId="7C06F834" w14:textId="77777777" w:rsidR="00BB3858" w:rsidRPr="00FA0677" w:rsidRDefault="00BB3858" w:rsidP="00BB3858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6CDD40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1570AB8E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 и игрушкам как результатам труда взрослых;</w:t>
            </w:r>
          </w:p>
          <w:p w14:paraId="1E722F1E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  <w:p w14:paraId="1D866525" w14:textId="77777777" w:rsidR="00BB3858" w:rsidRPr="00FA0677" w:rsidRDefault="00BB3858" w:rsidP="00BB3858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E30EB6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правилам безопасного поведения;</w:t>
            </w:r>
          </w:p>
          <w:p w14:paraId="6CB846E3" w14:textId="77777777" w:rsidR="00BB3858" w:rsidRPr="00FA0677" w:rsidRDefault="00BB3858" w:rsidP="0070724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  <w:p w14:paraId="74846C72" w14:textId="77777777" w:rsidR="00BB3858" w:rsidRPr="00FA0677" w:rsidRDefault="00BB3858" w:rsidP="00BB3858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B7F49" w14:textId="77777777" w:rsidR="00021027" w:rsidRPr="00FA0677" w:rsidRDefault="00021027" w:rsidP="00021027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0B8EEFFC" w14:textId="77777777" w:rsidR="00021027" w:rsidRPr="00FA0677" w:rsidRDefault="00021027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994F92" w14:textId="77777777" w:rsidR="00BB5E50" w:rsidRPr="00FA0677" w:rsidRDefault="00BB5E50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5021" w:type="dxa"/>
        <w:jc w:val="center"/>
        <w:tblLook w:val="04A0" w:firstRow="1" w:lastRow="0" w:firstColumn="1" w:lastColumn="0" w:noHBand="0" w:noVBand="1"/>
      </w:tblPr>
      <w:tblGrid>
        <w:gridCol w:w="4390"/>
        <w:gridCol w:w="3543"/>
        <w:gridCol w:w="3969"/>
        <w:gridCol w:w="3119"/>
      </w:tblGrid>
      <w:tr w:rsidR="00BB5E50" w:rsidRPr="00FA0677" w14:paraId="1FAAB57F" w14:textId="77777777" w:rsidTr="00000747">
        <w:trPr>
          <w:jc w:val="center"/>
        </w:trPr>
        <w:tc>
          <w:tcPr>
            <w:tcW w:w="15021" w:type="dxa"/>
            <w:gridSpan w:val="4"/>
            <w:shd w:val="clear" w:color="auto" w:fill="DBE5F1" w:themeFill="accent1" w:themeFillTint="33"/>
            <w:vAlign w:val="center"/>
          </w:tcPr>
          <w:p w14:paraId="658E5048" w14:textId="77777777" w:rsidR="00BB5E50" w:rsidRPr="00FA0677" w:rsidRDefault="00E901D0" w:rsidP="008C5F19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E901D0" w:rsidRPr="00FA0677" w14:paraId="1D8068E8" w14:textId="77777777" w:rsidTr="00000747">
        <w:trPr>
          <w:jc w:val="center"/>
        </w:trPr>
        <w:tc>
          <w:tcPr>
            <w:tcW w:w="15021" w:type="dxa"/>
            <w:gridSpan w:val="4"/>
            <w:shd w:val="clear" w:color="auto" w:fill="4F81BD" w:themeFill="accent1"/>
            <w:vAlign w:val="center"/>
          </w:tcPr>
          <w:p w14:paraId="73018CB8" w14:textId="77777777" w:rsidR="00E901D0" w:rsidRPr="00FA0677" w:rsidRDefault="00E901D0" w:rsidP="008C5F19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BB5E50" w:rsidRPr="00FA0677" w14:paraId="049456AA" w14:textId="77777777" w:rsidTr="008C5F19">
        <w:trPr>
          <w:jc w:val="center"/>
        </w:trPr>
        <w:tc>
          <w:tcPr>
            <w:tcW w:w="4390" w:type="dxa"/>
            <w:vAlign w:val="center"/>
          </w:tcPr>
          <w:p w14:paraId="62453BB6" w14:textId="77777777" w:rsidR="00BB5E50" w:rsidRPr="00FA0677" w:rsidRDefault="00BB5E50" w:rsidP="008C5F19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Сфера социальных отношений:</w:t>
            </w:r>
          </w:p>
        </w:tc>
        <w:tc>
          <w:tcPr>
            <w:tcW w:w="3543" w:type="dxa"/>
            <w:vAlign w:val="center"/>
          </w:tcPr>
          <w:p w14:paraId="15108E23" w14:textId="77777777" w:rsidR="00BB5E50" w:rsidRPr="00FA0677" w:rsidRDefault="00BB5E50" w:rsidP="008C5F19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гражданственности и патриотизма:</w:t>
            </w:r>
          </w:p>
        </w:tc>
        <w:tc>
          <w:tcPr>
            <w:tcW w:w="3969" w:type="dxa"/>
            <w:vAlign w:val="center"/>
          </w:tcPr>
          <w:p w14:paraId="37298019" w14:textId="77777777" w:rsidR="00BB5E50" w:rsidRPr="00FA0677" w:rsidRDefault="00BB5E50" w:rsidP="008C5F19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Сфера трудового воспитания:</w:t>
            </w:r>
          </w:p>
          <w:p w14:paraId="4E241F70" w14:textId="77777777" w:rsidR="00BB5E50" w:rsidRPr="00FA0677" w:rsidRDefault="00BB5E50" w:rsidP="008C5F19">
            <w:pPr>
              <w:pStyle w:val="ConsPlusTitl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AD6FC27" w14:textId="77777777" w:rsidR="00BB5E50" w:rsidRPr="00FA0677" w:rsidRDefault="00BB5E50" w:rsidP="008C5F19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безопасного поведения:</w:t>
            </w:r>
          </w:p>
        </w:tc>
      </w:tr>
      <w:tr w:rsidR="00BB5E50" w:rsidRPr="00FA0677" w14:paraId="2E105513" w14:textId="77777777" w:rsidTr="008C5F19">
        <w:trPr>
          <w:jc w:val="center"/>
        </w:trPr>
        <w:tc>
          <w:tcPr>
            <w:tcW w:w="4390" w:type="dxa"/>
          </w:tcPr>
          <w:p w14:paraId="49CD59DA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14:paraId="65FCCC78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художественных произведений и мультипликации.</w:t>
            </w:r>
          </w:p>
          <w:p w14:paraId="2E3D145A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14:paraId="784284BA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14:paraId="2AEAD114" w14:textId="77777777" w:rsidR="00BB5E50" w:rsidRPr="00FA0677" w:rsidRDefault="00BB5E50" w:rsidP="008C5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  <w:tc>
          <w:tcPr>
            <w:tcW w:w="3543" w:type="dxa"/>
          </w:tcPr>
          <w:p w14:paraId="0D63A956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14:paraId="4363FD24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6DF3310E" w14:textId="77777777" w:rsidR="00BB5E50" w:rsidRPr="00FA0677" w:rsidRDefault="00BB5E50" w:rsidP="008C5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5ADE444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</w:p>
          <w:p w14:paraId="1B1ADA0D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детей с основными свойствами и качествами материалов, из которых изготовлены предметы, знакомые </w:t>
            </w:r>
            <w:proofErr w:type="spellStart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ребеенку</w:t>
            </w:r>
            <w:proofErr w:type="spellEnd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труда.</w:t>
            </w:r>
          </w:p>
          <w:p w14:paraId="702BD3ED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14:paraId="5C6E1592" w14:textId="77777777" w:rsidR="00BB5E50" w:rsidRPr="00FA0677" w:rsidRDefault="00BB5E50" w:rsidP="008C5F19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14:paraId="063E603A" w14:textId="77777777" w:rsidR="00BB5E50" w:rsidRPr="00FA0677" w:rsidRDefault="00BB5E50" w:rsidP="00CD55AA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14:paraId="21FE50E9" w14:textId="77777777" w:rsidR="00BB5E50" w:rsidRPr="00FA0677" w:rsidRDefault="00BB5E50" w:rsidP="008C5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72CB32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14:paraId="32E9FAC2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14:paraId="5545A3CA" w14:textId="77777777" w:rsidR="00BB5E50" w:rsidRPr="00FA0677" w:rsidRDefault="00BB5E50" w:rsidP="008C5F19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14:paraId="6BA968E0" w14:textId="77777777" w:rsidR="00BB5E50" w:rsidRPr="00FA0677" w:rsidRDefault="00BB5E50" w:rsidP="008C5F19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покинуть игровую площадку, уйти с участка ДОО.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</w:t>
            </w:r>
          </w:p>
          <w:p w14:paraId="5D295A2D" w14:textId="77777777" w:rsidR="00BB5E50" w:rsidRPr="00FA0677" w:rsidRDefault="00BB5E50" w:rsidP="00CD55AA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  <w:p w14:paraId="1675537B" w14:textId="77777777" w:rsidR="00BB5E50" w:rsidRPr="00FA0677" w:rsidRDefault="00BB5E50" w:rsidP="008C5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9C8701" w14:textId="77777777" w:rsidR="00BB5E50" w:rsidRPr="00FA0677" w:rsidRDefault="00BB5E50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F407AE" w14:textId="77777777" w:rsidR="00BB5E50" w:rsidRPr="00FA0677" w:rsidRDefault="00BB5E50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D781A4" w14:textId="2A2F22DC" w:rsidR="00602B26" w:rsidRDefault="00602B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6D5924F1" w14:textId="77777777" w:rsidR="00CD55AA" w:rsidRPr="00FA0677" w:rsidRDefault="00CD55AA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954BD6" w14:textId="77777777" w:rsidR="00CD55AA" w:rsidRPr="00FA0677" w:rsidRDefault="00CD55AA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CD55AA" w:rsidRPr="00FA0677" w14:paraId="070BD5E3" w14:textId="77777777" w:rsidTr="00000747">
        <w:tc>
          <w:tcPr>
            <w:tcW w:w="14737" w:type="dxa"/>
            <w:shd w:val="clear" w:color="auto" w:fill="DBE5F1" w:themeFill="accent1" w:themeFillTint="33"/>
          </w:tcPr>
          <w:p w14:paraId="128B5A17" w14:textId="77777777" w:rsidR="00CD55AA" w:rsidRPr="00FA0677" w:rsidRDefault="00CD55AA" w:rsidP="00CD55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CD55AA" w:rsidRPr="00FA0677" w14:paraId="1A3D82F5" w14:textId="77777777" w:rsidTr="00000747">
        <w:tc>
          <w:tcPr>
            <w:tcW w:w="14737" w:type="dxa"/>
            <w:shd w:val="clear" w:color="auto" w:fill="4F81BD" w:themeFill="accent1"/>
          </w:tcPr>
          <w:p w14:paraId="6C191B69" w14:textId="77777777" w:rsidR="00CD55AA" w:rsidRPr="00FA0677" w:rsidRDefault="00CD55AA" w:rsidP="00CD55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Задачи образовательной деятельности</w:t>
            </w:r>
          </w:p>
        </w:tc>
      </w:tr>
      <w:tr w:rsidR="00CD55AA" w:rsidRPr="00FA0677" w14:paraId="10B62B7A" w14:textId="77777777" w:rsidTr="00215490">
        <w:tc>
          <w:tcPr>
            <w:tcW w:w="14737" w:type="dxa"/>
          </w:tcPr>
          <w:p w14:paraId="44D5B590" w14:textId="77777777" w:rsidR="00CD55AA" w:rsidRPr="00FA0677" w:rsidRDefault="00CD55AA" w:rsidP="00CD55AA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1) формировать представления детей о сенсорных эталонах цвета и формы, их использовании в самостоятельной деятельности;</w:t>
            </w:r>
          </w:p>
          <w:p w14:paraId="55A336DE" w14:textId="77777777" w:rsidR="00CD55AA" w:rsidRPr="00FA0677" w:rsidRDefault="00CD55AA" w:rsidP="00CD55AA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2)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14:paraId="717CCF84" w14:textId="77777777" w:rsidR="00CD55AA" w:rsidRPr="00FA0677" w:rsidRDefault="00CD55AA" w:rsidP="00CD55AA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3)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5C31F83B" w14:textId="77777777" w:rsidR="00CD55AA" w:rsidRPr="00FA0677" w:rsidRDefault="00CD55AA" w:rsidP="00CD55AA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4)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14:paraId="040CE440" w14:textId="77777777" w:rsidR="00CD55AA" w:rsidRPr="00FA0677" w:rsidRDefault="00CD55AA" w:rsidP="00CD55AA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  <w:p w14:paraId="7D9D258A" w14:textId="77777777" w:rsidR="00CD55AA" w:rsidRPr="00FA0677" w:rsidRDefault="00CD55AA" w:rsidP="00CD55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7AEA30A" w14:textId="77777777" w:rsidR="00CD55AA" w:rsidRPr="00FA0677" w:rsidRDefault="00CD55AA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B1878E" w14:textId="77777777" w:rsidR="00CD55AA" w:rsidRPr="00FA0677" w:rsidRDefault="00CD55AA" w:rsidP="007072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4737" w:type="dxa"/>
        <w:jc w:val="center"/>
        <w:tblLook w:val="04A0" w:firstRow="1" w:lastRow="0" w:firstColumn="1" w:lastColumn="0" w:noHBand="0" w:noVBand="1"/>
      </w:tblPr>
      <w:tblGrid>
        <w:gridCol w:w="3572"/>
        <w:gridCol w:w="3575"/>
        <w:gridCol w:w="4330"/>
        <w:gridCol w:w="3260"/>
      </w:tblGrid>
      <w:tr w:rsidR="00BB5E50" w:rsidRPr="00FA0677" w14:paraId="667417E3" w14:textId="77777777" w:rsidTr="00602B26">
        <w:trPr>
          <w:jc w:val="center"/>
        </w:trPr>
        <w:tc>
          <w:tcPr>
            <w:tcW w:w="14737" w:type="dxa"/>
            <w:gridSpan w:val="4"/>
            <w:shd w:val="clear" w:color="auto" w:fill="C6D9F1" w:themeFill="text2" w:themeFillTint="33"/>
          </w:tcPr>
          <w:p w14:paraId="52AA3305" w14:textId="77777777" w:rsidR="00BB5E50" w:rsidRPr="00FA0677" w:rsidRDefault="00BB5E50" w:rsidP="00E97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CD55AA" w:rsidRPr="00FA0677" w14:paraId="4247D393" w14:textId="77777777" w:rsidTr="00602B26">
        <w:trPr>
          <w:jc w:val="center"/>
        </w:trPr>
        <w:tc>
          <w:tcPr>
            <w:tcW w:w="14737" w:type="dxa"/>
            <w:gridSpan w:val="4"/>
            <w:shd w:val="clear" w:color="auto" w:fill="4F81BD" w:themeFill="accent1"/>
          </w:tcPr>
          <w:p w14:paraId="0EC54DD6" w14:textId="77777777" w:rsidR="00CD55AA" w:rsidRPr="00FA0677" w:rsidRDefault="00CD55AA" w:rsidP="00E97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BB5E50" w:rsidRPr="00FA0677" w14:paraId="0560AB30" w14:textId="77777777" w:rsidTr="00602B26">
        <w:trPr>
          <w:jc w:val="center"/>
        </w:trPr>
        <w:tc>
          <w:tcPr>
            <w:tcW w:w="3572" w:type="dxa"/>
            <w:vAlign w:val="center"/>
          </w:tcPr>
          <w:p w14:paraId="588C7728" w14:textId="77777777" w:rsidR="00BB5E50" w:rsidRPr="00FA0677" w:rsidRDefault="00BB5E50" w:rsidP="00BB5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Сенсорные эталоны и познавательные действия:</w:t>
            </w:r>
          </w:p>
        </w:tc>
        <w:tc>
          <w:tcPr>
            <w:tcW w:w="3575" w:type="dxa"/>
            <w:vAlign w:val="center"/>
          </w:tcPr>
          <w:p w14:paraId="1FC421AF" w14:textId="77777777" w:rsidR="00BB5E50" w:rsidRPr="00FA0677" w:rsidRDefault="00BB5E50" w:rsidP="00BB5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представления:</w:t>
            </w:r>
          </w:p>
        </w:tc>
        <w:tc>
          <w:tcPr>
            <w:tcW w:w="4330" w:type="dxa"/>
            <w:vAlign w:val="center"/>
          </w:tcPr>
          <w:p w14:paraId="424CFC7C" w14:textId="77777777" w:rsidR="00BB5E50" w:rsidRPr="00FA0677" w:rsidRDefault="00BB5E50" w:rsidP="00BB5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мир:</w:t>
            </w:r>
          </w:p>
        </w:tc>
        <w:tc>
          <w:tcPr>
            <w:tcW w:w="3260" w:type="dxa"/>
            <w:vAlign w:val="center"/>
          </w:tcPr>
          <w:p w14:paraId="1E7EE695" w14:textId="77777777" w:rsidR="00BB5E50" w:rsidRPr="00FA0677" w:rsidRDefault="00BB5E50" w:rsidP="00BB5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</w:p>
        </w:tc>
      </w:tr>
      <w:tr w:rsidR="00BB5E50" w:rsidRPr="00FA0677" w14:paraId="7A0EEA54" w14:textId="77777777" w:rsidTr="00602B26">
        <w:trPr>
          <w:jc w:val="center"/>
        </w:trPr>
        <w:tc>
          <w:tcPr>
            <w:tcW w:w="3572" w:type="dxa"/>
          </w:tcPr>
          <w:p w14:paraId="689407BC" w14:textId="77777777" w:rsidR="00BB5E50" w:rsidRPr="00FA0677" w:rsidRDefault="00BB5E50" w:rsidP="00E97EC6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сверстниками;</w:t>
            </w:r>
          </w:p>
          <w:p w14:paraId="11F99316" w14:textId="77777777" w:rsidR="00BB5E50" w:rsidRPr="00FA0677" w:rsidRDefault="00BB5E50" w:rsidP="00BB5E50">
            <w:pPr>
              <w:pStyle w:val="ConsPlusNormal"/>
              <w:spacing w:before="20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14:paraId="2E8C7A07" w14:textId="77777777" w:rsidR="00BB5E50" w:rsidRPr="00FA0677" w:rsidRDefault="00BB5E50" w:rsidP="00BB5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75" w:type="dxa"/>
          </w:tcPr>
          <w:p w14:paraId="5E321983" w14:textId="77777777" w:rsidR="00BB5E50" w:rsidRPr="00FA0677" w:rsidRDefault="00BB5E50" w:rsidP="00E97EC6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14:paraId="43098E8E" w14:textId="77777777" w:rsidR="00BB5E50" w:rsidRPr="00FA0677" w:rsidRDefault="00BB5E50" w:rsidP="00BB5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</w:tc>
        <w:tc>
          <w:tcPr>
            <w:tcW w:w="4330" w:type="dxa"/>
          </w:tcPr>
          <w:p w14:paraId="2B29D1FA" w14:textId="04251E5E" w:rsidR="00BB5E50" w:rsidRPr="00602B26" w:rsidRDefault="00BB5E50" w:rsidP="00602B26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начальные представления и эмоционально</w:t>
            </w:r>
            <w:r w:rsidR="00CD55AA"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побуждает ребенка благодарить за подарки, оказывать посильную помощь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</w:tc>
        <w:tc>
          <w:tcPr>
            <w:tcW w:w="3260" w:type="dxa"/>
          </w:tcPr>
          <w:p w14:paraId="7E6928AD" w14:textId="77777777" w:rsidR="00BB5E50" w:rsidRPr="00FA0677" w:rsidRDefault="00BB5E50" w:rsidP="00E97EC6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  <w:p w14:paraId="234A7248" w14:textId="77777777" w:rsidR="00BB5E50" w:rsidRPr="00FA0677" w:rsidRDefault="00BB5E50" w:rsidP="00BB5E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6B558CE" w14:textId="77777777" w:rsidR="00E97EC6" w:rsidRPr="00FA0677" w:rsidRDefault="00E97EC6" w:rsidP="00602B2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5"/>
        <w:tblW w:w="14742" w:type="dxa"/>
        <w:tblInd w:w="-5" w:type="dxa"/>
        <w:tblLook w:val="04A0" w:firstRow="1" w:lastRow="0" w:firstColumn="1" w:lastColumn="0" w:noHBand="0" w:noVBand="1"/>
      </w:tblPr>
      <w:tblGrid>
        <w:gridCol w:w="2023"/>
        <w:gridCol w:w="2017"/>
        <w:gridCol w:w="2606"/>
        <w:gridCol w:w="2467"/>
        <w:gridCol w:w="1644"/>
        <w:gridCol w:w="3985"/>
      </w:tblGrid>
      <w:tr w:rsidR="00E97EC6" w:rsidRPr="00FA0677" w14:paraId="16596705" w14:textId="77777777" w:rsidTr="00602B26">
        <w:tc>
          <w:tcPr>
            <w:tcW w:w="14742" w:type="dxa"/>
            <w:gridSpan w:val="6"/>
            <w:shd w:val="clear" w:color="auto" w:fill="C6D9F1" w:themeFill="text2" w:themeFillTint="33"/>
          </w:tcPr>
          <w:p w14:paraId="061CB506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E97EC6" w:rsidRPr="00FA0677" w14:paraId="58A502BD" w14:textId="77777777" w:rsidTr="00602B26">
        <w:tc>
          <w:tcPr>
            <w:tcW w:w="14742" w:type="dxa"/>
            <w:gridSpan w:val="6"/>
            <w:shd w:val="clear" w:color="auto" w:fill="4F81BD" w:themeFill="accent1"/>
          </w:tcPr>
          <w:p w14:paraId="7ED1FB5C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задачи образовательной деятельности</w:t>
            </w:r>
          </w:p>
        </w:tc>
      </w:tr>
      <w:tr w:rsidR="00E97EC6" w:rsidRPr="00FA0677" w14:paraId="59FB569F" w14:textId="77777777" w:rsidTr="00602B26">
        <w:tc>
          <w:tcPr>
            <w:tcW w:w="2023" w:type="dxa"/>
            <w:vAlign w:val="center"/>
          </w:tcPr>
          <w:p w14:paraId="4D66F27D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</w:tc>
        <w:tc>
          <w:tcPr>
            <w:tcW w:w="2017" w:type="dxa"/>
            <w:vAlign w:val="center"/>
          </w:tcPr>
          <w:p w14:paraId="0171797C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</w:p>
        </w:tc>
        <w:tc>
          <w:tcPr>
            <w:tcW w:w="2606" w:type="dxa"/>
            <w:vAlign w:val="center"/>
          </w:tcPr>
          <w:p w14:paraId="794E35E0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2467" w:type="dxa"/>
            <w:vAlign w:val="center"/>
          </w:tcPr>
          <w:p w14:paraId="4875DC8B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1644" w:type="dxa"/>
            <w:vAlign w:val="center"/>
          </w:tcPr>
          <w:p w14:paraId="6C9AA3C6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3985" w:type="dxa"/>
            <w:vAlign w:val="center"/>
          </w:tcPr>
          <w:p w14:paraId="0389D69F" w14:textId="77777777" w:rsidR="00E97EC6" w:rsidRPr="00FA0677" w:rsidRDefault="00E97EC6" w:rsidP="00E97EC6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Интерес к художественной литературе</w:t>
            </w:r>
          </w:p>
        </w:tc>
      </w:tr>
      <w:tr w:rsidR="00E97EC6" w:rsidRPr="00FA0677" w14:paraId="56104A81" w14:textId="77777777" w:rsidTr="00602B26">
        <w:tc>
          <w:tcPr>
            <w:tcW w:w="2023" w:type="dxa"/>
          </w:tcPr>
          <w:p w14:paraId="1A36E8D5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478EE967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14:paraId="509CECD5" w14:textId="77777777" w:rsidR="00E97EC6" w:rsidRPr="00FA0677" w:rsidRDefault="00E97EC6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14:paraId="2F368E1B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  <w:p w14:paraId="5AF67CC5" w14:textId="77777777" w:rsidR="00E97EC6" w:rsidRPr="00FA0677" w:rsidRDefault="00E97EC6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3D1D7F0A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  <w:p w14:paraId="2F9F6492" w14:textId="77777777" w:rsidR="00E97EC6" w:rsidRPr="00FA0677" w:rsidRDefault="00E97EC6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14:paraId="10E208E3" w14:textId="77777777" w:rsidR="00E97EC6" w:rsidRPr="00FA0677" w:rsidRDefault="00E97EC6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644" w:type="dxa"/>
          </w:tcPr>
          <w:p w14:paraId="4A7BA9C2" w14:textId="77777777" w:rsidR="00E97EC6" w:rsidRPr="00FA0677" w:rsidRDefault="00E97EC6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вслушиваться в звучание слова, знакомить детей с терминами "слово", "звук" в практическом плане</w:t>
            </w:r>
          </w:p>
        </w:tc>
        <w:tc>
          <w:tcPr>
            <w:tcW w:w="3985" w:type="dxa"/>
          </w:tcPr>
          <w:p w14:paraId="052C4149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0DD13DC7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2F3BADDF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1F8A0ECB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пальчиковых игр;</w:t>
            </w:r>
          </w:p>
          <w:p w14:paraId="0E663FDD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03ACCB05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  <w:p w14:paraId="16F5281B" w14:textId="77777777" w:rsidR="00E97EC6" w:rsidRPr="00FA0677" w:rsidRDefault="00E97EC6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A0727A1" w14:textId="77777777" w:rsidR="00E97EC6" w:rsidRPr="00A4355C" w:rsidRDefault="00E97EC6" w:rsidP="00A4355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88337E" w14:textId="77777777" w:rsidR="00E97EC6" w:rsidRPr="00A4355C" w:rsidRDefault="00E97EC6" w:rsidP="00A4355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082"/>
        <w:gridCol w:w="2186"/>
        <w:gridCol w:w="2487"/>
        <w:gridCol w:w="2858"/>
        <w:gridCol w:w="1694"/>
        <w:gridCol w:w="1974"/>
      </w:tblGrid>
      <w:tr w:rsidR="00E97EC6" w:rsidRPr="00FA0677" w14:paraId="72F10D29" w14:textId="77777777" w:rsidTr="00000747">
        <w:tc>
          <w:tcPr>
            <w:tcW w:w="14565" w:type="dxa"/>
            <w:gridSpan w:val="6"/>
            <w:shd w:val="clear" w:color="auto" w:fill="DBE5F1" w:themeFill="accent1" w:themeFillTint="33"/>
          </w:tcPr>
          <w:p w14:paraId="772C20BE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E97EC6" w:rsidRPr="00FA0677" w14:paraId="2EC454D5" w14:textId="77777777" w:rsidTr="00000747">
        <w:tc>
          <w:tcPr>
            <w:tcW w:w="14565" w:type="dxa"/>
            <w:gridSpan w:val="6"/>
            <w:shd w:val="clear" w:color="auto" w:fill="4F81BD" w:themeFill="accent1"/>
          </w:tcPr>
          <w:p w14:paraId="2492CCB7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E97EC6" w:rsidRPr="00FA0677" w14:paraId="4E5DF5F9" w14:textId="77777777" w:rsidTr="00A53F19">
        <w:tc>
          <w:tcPr>
            <w:tcW w:w="3223" w:type="dxa"/>
            <w:vAlign w:val="center"/>
          </w:tcPr>
          <w:p w14:paraId="3CF74CBD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</w:tc>
        <w:tc>
          <w:tcPr>
            <w:tcW w:w="2220" w:type="dxa"/>
            <w:vAlign w:val="center"/>
          </w:tcPr>
          <w:p w14:paraId="7647D4EF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</w:p>
        </w:tc>
        <w:tc>
          <w:tcPr>
            <w:tcW w:w="2487" w:type="dxa"/>
            <w:vAlign w:val="center"/>
          </w:tcPr>
          <w:p w14:paraId="3CC0D2B4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2985" w:type="dxa"/>
            <w:vAlign w:val="center"/>
          </w:tcPr>
          <w:p w14:paraId="4C602339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1701" w:type="dxa"/>
            <w:vAlign w:val="center"/>
          </w:tcPr>
          <w:p w14:paraId="1F3427C3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1949" w:type="dxa"/>
            <w:vAlign w:val="center"/>
          </w:tcPr>
          <w:p w14:paraId="2EE62674" w14:textId="77777777" w:rsidR="00E97EC6" w:rsidRPr="00FA0677" w:rsidRDefault="00E97EC6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Интерес к художественной литературе</w:t>
            </w:r>
          </w:p>
        </w:tc>
      </w:tr>
      <w:tr w:rsidR="00E97EC6" w:rsidRPr="00FA0677" w14:paraId="624BF9A8" w14:textId="77777777" w:rsidTr="00A53F19">
        <w:tc>
          <w:tcPr>
            <w:tcW w:w="3223" w:type="dxa"/>
          </w:tcPr>
          <w:p w14:paraId="05B23664" w14:textId="77777777" w:rsidR="00E97EC6" w:rsidRPr="00FA0677" w:rsidRDefault="00E97EC6" w:rsidP="00E97EC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14:paraId="20DD4125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  <w:p w14:paraId="6318DF5D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14:paraId="4C3DD218" w14:textId="77777777" w:rsidR="00E97EC6" w:rsidRPr="00FA0677" w:rsidRDefault="00E97EC6" w:rsidP="00E97EC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продолжает развивать у детей звуковую и интонационную культуру речи, фонематический слух, умение правильно произносить гласные звуки;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14:paraId="7AB1BE5A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14:paraId="0FE08885" w14:textId="77777777" w:rsidR="00E97EC6" w:rsidRPr="00FA0677" w:rsidRDefault="00E97EC6" w:rsidP="00E97EC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14:paraId="33E219AE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глаголы (чирикает).</w:t>
            </w:r>
          </w:p>
          <w:p w14:paraId="03FFE701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5" w:type="dxa"/>
          </w:tcPr>
          <w:p w14:paraId="0B4DCD16" w14:textId="77777777" w:rsidR="00E97EC6" w:rsidRPr="00FA0677" w:rsidRDefault="00E97EC6" w:rsidP="00E97EC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14:paraId="42C16F8D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2 - 3 простых фраз;</w:t>
            </w:r>
          </w:p>
          <w:p w14:paraId="11E154A9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освоению умений монологической речи: по вопросам составлять рассказ по картинке из 3 - 4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14:paraId="0C79821B" w14:textId="77777777" w:rsidR="00E97EC6" w:rsidRPr="00FA0677" w:rsidRDefault="00E97EC6" w:rsidP="008C5F19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C810DD1" w14:textId="77777777" w:rsidR="00E97EC6" w:rsidRPr="00FA0677" w:rsidRDefault="00E97EC6" w:rsidP="00E97EC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умение вслушиваться в звучание слова, закрепляет в речи детей термины "слово", "звук" в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практическом плане.</w:t>
            </w:r>
          </w:p>
          <w:p w14:paraId="6DFBD3C1" w14:textId="77777777" w:rsidR="00E97EC6" w:rsidRPr="00FA0677" w:rsidRDefault="00E97EC6" w:rsidP="008C5F19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14:paraId="70F7823B" w14:textId="77777777" w:rsidR="00E97EC6" w:rsidRPr="00FA0677" w:rsidRDefault="00E97EC6" w:rsidP="00E97EC6">
            <w:pPr>
              <w:pStyle w:val="ConsPlusNormal"/>
              <w:spacing w:before="200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B59559" w14:textId="3BABF145" w:rsidR="00602B26" w:rsidRDefault="00602B26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53B8F6" w14:textId="77777777" w:rsidR="00602B26" w:rsidRDefault="00602B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2BAC14CA" w14:textId="77777777" w:rsidR="00A53F19" w:rsidRPr="00FA0677" w:rsidRDefault="00A53F19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31"/>
        <w:gridCol w:w="3332"/>
        <w:gridCol w:w="1701"/>
        <w:gridCol w:w="1707"/>
        <w:gridCol w:w="2545"/>
        <w:gridCol w:w="1949"/>
      </w:tblGrid>
      <w:tr w:rsidR="00A53F19" w:rsidRPr="00FA0677" w14:paraId="21533238" w14:textId="77777777" w:rsidTr="00000747">
        <w:tc>
          <w:tcPr>
            <w:tcW w:w="14565" w:type="dxa"/>
            <w:gridSpan w:val="6"/>
            <w:shd w:val="clear" w:color="auto" w:fill="DBE5F1" w:themeFill="accent1" w:themeFillTint="33"/>
          </w:tcPr>
          <w:p w14:paraId="03A663E6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53F19" w:rsidRPr="00FA0677" w14:paraId="779B8589" w14:textId="77777777" w:rsidTr="00000747">
        <w:tc>
          <w:tcPr>
            <w:tcW w:w="14565" w:type="dxa"/>
            <w:gridSpan w:val="6"/>
            <w:shd w:val="clear" w:color="auto" w:fill="4F81BD" w:themeFill="accent1"/>
          </w:tcPr>
          <w:p w14:paraId="0FBA42A6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Задачи</w:t>
            </w:r>
          </w:p>
        </w:tc>
      </w:tr>
      <w:tr w:rsidR="00A53F19" w:rsidRPr="00FA0677" w14:paraId="55B73945" w14:textId="77777777" w:rsidTr="00A53F19">
        <w:tc>
          <w:tcPr>
            <w:tcW w:w="3331" w:type="dxa"/>
          </w:tcPr>
          <w:p w14:paraId="245ED18E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искусству</w:t>
            </w:r>
          </w:p>
        </w:tc>
        <w:tc>
          <w:tcPr>
            <w:tcW w:w="3332" w:type="dxa"/>
          </w:tcPr>
          <w:p w14:paraId="649A06EE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701" w:type="dxa"/>
          </w:tcPr>
          <w:p w14:paraId="0408CA35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707" w:type="dxa"/>
          </w:tcPr>
          <w:p w14:paraId="6041FC63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45" w:type="dxa"/>
          </w:tcPr>
          <w:p w14:paraId="5E7C5773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949" w:type="dxa"/>
          </w:tcPr>
          <w:p w14:paraId="6333CFC9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культурно-досуговая деятельность</w:t>
            </w:r>
          </w:p>
        </w:tc>
      </w:tr>
      <w:tr w:rsidR="00A53F19" w:rsidRPr="00FA0677" w14:paraId="0E7AAE17" w14:textId="77777777" w:rsidTr="00A53F19">
        <w:tc>
          <w:tcPr>
            <w:tcW w:w="3331" w:type="dxa"/>
          </w:tcPr>
          <w:p w14:paraId="711CF171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14:paraId="7E677309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искусству;</w:t>
            </w:r>
          </w:p>
          <w:p w14:paraId="61B50B31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797B386E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0730C7CE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756DD66A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11C7A3A3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готовить детей к посещению кукольного театра, выставки детских работ и так далее;</w:t>
            </w:r>
          </w:p>
          <w:p w14:paraId="32DD52E5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14:paraId="6FC1FB3F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</w:tcPr>
          <w:p w14:paraId="7FD09AD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интерес к занятиям изобразительной деятельностью;</w:t>
            </w:r>
          </w:p>
          <w:p w14:paraId="00D12D29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знания в области изобразительной деятельности;</w:t>
            </w:r>
          </w:p>
          <w:p w14:paraId="73BE258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у детей эстетическое восприятие;</w:t>
            </w:r>
          </w:p>
          <w:p w14:paraId="60B2AF9E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4208244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4D649680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связь между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 и явлениями окружающего мира и их изображениями (в рисунке, лепке, аппликации);</w:t>
            </w:r>
          </w:p>
          <w:p w14:paraId="26EE9D1E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2B0E61F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61D100F1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2A1E10F1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5E7CBCE6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народной игрушкой (</w:t>
            </w:r>
            <w:proofErr w:type="spellStart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14:paraId="7267AB1A" w14:textId="77777777" w:rsidR="00A53F19" w:rsidRPr="00FA0677" w:rsidRDefault="00A53F19" w:rsidP="00A53F19">
            <w:pPr>
              <w:pStyle w:val="ConsPlusNormal"/>
              <w:spacing w:before="20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переводить детей от рисования-подражания к самостоятельному творчеству;</w:t>
            </w:r>
          </w:p>
          <w:p w14:paraId="0E1C05B3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13643D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 детей конструктивные умения;</w:t>
            </w:r>
          </w:p>
          <w:p w14:paraId="56F96B8C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е, приставление, прикладывание);</w:t>
            </w:r>
          </w:p>
          <w:p w14:paraId="399FCF93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  <w:p w14:paraId="42EAFB97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14:paraId="4BC2AABE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061D218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узнавать знакомые песни, пьесы; чувствовать характер музыки (веселый, бодрый, спокойный),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 на нее реагировать; выражать свое настроение в движении под музыку;</w:t>
            </w:r>
          </w:p>
          <w:p w14:paraId="269BFE1A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14:paraId="496FFEEA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детское экспериментирование с немузыкальными (шумовыми, природными) и музыкальными звуками и исследования качеств музыкального звука: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высоты, длительности, динамики, тембра;</w:t>
            </w:r>
          </w:p>
          <w:p w14:paraId="68933E2F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73C56F7B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 детей устойчивый интерес детей к театрализованной игре, создавать условия для ее проведения;</w:t>
            </w:r>
          </w:p>
          <w:p w14:paraId="7852BCCA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</w:p>
          <w:p w14:paraId="19217C02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349F1E7C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у детей имитировать характерные действия персонажей (птички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летают, козленок скачет), передавать эмоциональное состояние человека (мимикой, позой, жестом, движением).</w:t>
            </w:r>
          </w:p>
          <w:p w14:paraId="57615901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CA07306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приемами вождения настольных кукол;</w:t>
            </w:r>
          </w:p>
          <w:p w14:paraId="42698A1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сопровождать движения простой песенкой;</w:t>
            </w:r>
          </w:p>
          <w:p w14:paraId="65E3772F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62603651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интонационную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 речи в процессе театрально-игровой деятельности;</w:t>
            </w:r>
          </w:p>
          <w:p w14:paraId="20109F03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</w:p>
          <w:p w14:paraId="38B10AE9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14:paraId="7AFC57CB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  <w:p w14:paraId="3DC10E11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14:paraId="32457DD0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2EF87406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помогать детям организовывать свободное время с интересом;</w:t>
            </w:r>
          </w:p>
          <w:p w14:paraId="0C87CD65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активного и пассивного отдыха;</w:t>
            </w:r>
          </w:p>
          <w:p w14:paraId="50DF4C8B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создавать атмосферу эмоционального благополучия в культурно-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досуговой деятельности;</w:t>
            </w:r>
          </w:p>
          <w:p w14:paraId="21885AD2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14:paraId="0710FA77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участвовать в праздниках и развлечениях;</w:t>
            </w:r>
          </w:p>
          <w:p w14:paraId="31656858" w14:textId="77777777" w:rsidR="00A53F19" w:rsidRPr="00FA0677" w:rsidRDefault="00A53F19" w:rsidP="00A53F19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основы праздничной культуры и навыки общения в ходе праздника и развлечения.</w:t>
            </w:r>
          </w:p>
          <w:p w14:paraId="1A60CBE4" w14:textId="77777777" w:rsidR="00A53F19" w:rsidRPr="00FA0677" w:rsidRDefault="00A53F19" w:rsidP="00A53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756E0B" w14:textId="77777777" w:rsidR="00A53F19" w:rsidRPr="00FA0677" w:rsidRDefault="00A53F19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0B4CA1" w14:textId="77777777" w:rsidR="00A53F19" w:rsidRPr="00FA0677" w:rsidRDefault="00A53F19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876B8C" w14:textId="7CEB877C" w:rsidR="00602B26" w:rsidRDefault="00602B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2B9A33E" w14:textId="77777777" w:rsidR="009B1B75" w:rsidRPr="00FA0677" w:rsidRDefault="009B1B75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693"/>
        <w:gridCol w:w="2126"/>
        <w:gridCol w:w="1949"/>
      </w:tblGrid>
      <w:tr w:rsidR="009B1B75" w:rsidRPr="00FA0677" w14:paraId="62E36942" w14:textId="77777777" w:rsidTr="00000747">
        <w:tc>
          <w:tcPr>
            <w:tcW w:w="14565" w:type="dxa"/>
            <w:gridSpan w:val="6"/>
            <w:shd w:val="clear" w:color="auto" w:fill="DBE5F1" w:themeFill="accent1" w:themeFillTint="33"/>
          </w:tcPr>
          <w:p w14:paraId="35359009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9B1B75" w:rsidRPr="00FA0677" w14:paraId="33417595" w14:textId="77777777" w:rsidTr="00000747">
        <w:tc>
          <w:tcPr>
            <w:tcW w:w="14565" w:type="dxa"/>
            <w:gridSpan w:val="6"/>
            <w:shd w:val="clear" w:color="auto" w:fill="4F81BD" w:themeFill="accent1"/>
          </w:tcPr>
          <w:p w14:paraId="4949E776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9B1B75" w:rsidRPr="00FA0677" w14:paraId="7A4D1811" w14:textId="77777777" w:rsidTr="009B1B75">
        <w:tc>
          <w:tcPr>
            <w:tcW w:w="1985" w:type="dxa"/>
          </w:tcPr>
          <w:p w14:paraId="71489531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искусству</w:t>
            </w:r>
          </w:p>
        </w:tc>
        <w:tc>
          <w:tcPr>
            <w:tcW w:w="3544" w:type="dxa"/>
          </w:tcPr>
          <w:p w14:paraId="08905E42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268" w:type="dxa"/>
          </w:tcPr>
          <w:p w14:paraId="257CBB5B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2693" w:type="dxa"/>
          </w:tcPr>
          <w:p w14:paraId="3D2C606F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126" w:type="dxa"/>
          </w:tcPr>
          <w:p w14:paraId="6A7C5C03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949" w:type="dxa"/>
          </w:tcPr>
          <w:p w14:paraId="3FE2C930" w14:textId="77777777" w:rsidR="009B1B75" w:rsidRPr="00FA0677" w:rsidRDefault="009B1B75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культурно-досуговая деятельность</w:t>
            </w:r>
          </w:p>
        </w:tc>
      </w:tr>
      <w:tr w:rsidR="009B1B75" w:rsidRPr="00FA0677" w14:paraId="2788FDF6" w14:textId="77777777" w:rsidTr="009B1B75">
        <w:tc>
          <w:tcPr>
            <w:tcW w:w="1985" w:type="dxa"/>
          </w:tcPr>
          <w:p w14:paraId="7AA13803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1)Педагог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14:paraId="15EEC467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2) Педагог формирует у детей патриотическое отношение и чувства сопричастности к природе родного края, к семье в процесс</w:t>
            </w:r>
            <w:r w:rsidR="00283717"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е музыкальной, изобразительной,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деятельности.</w:t>
            </w:r>
          </w:p>
          <w:p w14:paraId="03F159E5" w14:textId="77777777" w:rsidR="009B1B75" w:rsidRPr="00FA0677" w:rsidRDefault="009B1B75" w:rsidP="0028371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ребенка эстетическое и эмоционально-нравственное отношение к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отражению окружающей действительности в изобразительном искусстве и художественных произведениях.</w:t>
            </w:r>
          </w:p>
          <w:p w14:paraId="5D125BB0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4)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14:paraId="2454634E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5) Педагог начинает приобщать детей к посещению кукольного театра, различных детских художественных выставок.</w:t>
            </w:r>
          </w:p>
          <w:p w14:paraId="54725E2F" w14:textId="77777777" w:rsidR="009B1B75" w:rsidRPr="00FA0677" w:rsidRDefault="009B1B75" w:rsidP="009B1B75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94096A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14:paraId="443A0744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1) Рисование:</w:t>
            </w:r>
          </w:p>
          <w:p w14:paraId="01359ACB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14:paraId="007FFE1F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соответствующего изображаемому предмету; 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кап, кап...");</w:t>
            </w:r>
          </w:p>
          <w:p w14:paraId="49448A5C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жучки и червячки; колобок катится по дорожке и другое); учит детей располагать изображения по всему листу.</w:t>
            </w:r>
          </w:p>
          <w:p w14:paraId="657CB901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2) Лепка:</w:t>
            </w:r>
          </w:p>
          <w:p w14:paraId="7CD25B30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2 - 3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14:paraId="2D013BFF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3) Аппликация:</w:t>
            </w:r>
          </w:p>
          <w:p w14:paraId="23676D58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14:paraId="51DA9C4A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4) Народное декоративно-прикладное искусство:</w:t>
            </w:r>
          </w:p>
          <w:p w14:paraId="4AAA9C1F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14:paraId="0E3437EB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51E002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свойствами песка, снега, сооружая из них постройки.</w:t>
            </w:r>
          </w:p>
          <w:p w14:paraId="540B5197" w14:textId="77777777" w:rsidR="009B1B75" w:rsidRPr="00FA0677" w:rsidRDefault="009B1B75" w:rsidP="009B1B75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45F5C8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молоточек, шарманка, погремушка, барабан, бубен, металлофон и другие).</w:t>
            </w:r>
          </w:p>
          <w:p w14:paraId="03F2D107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2) Пение: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14:paraId="1549A514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3) Песенное творчество: педагог учит детей допевать мелодии колыбельных песен на слог "баю-баю" и веселых мелодий на слог "ля-ля". Способствует у детей формированию навыка сочинительства веселых и грустных мелодий по образцу.</w:t>
            </w:r>
          </w:p>
          <w:p w14:paraId="454EB832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4) Музыкально-ритмические движения:</w:t>
            </w:r>
          </w:p>
          <w:p w14:paraId="77FD3E63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учит детей двигаться в соответствии с двухчастной формой музыки и силой ее звучания (громко, тихо); реагировать на начало звучания музыки и ее</w:t>
            </w:r>
          </w:p>
          <w:p w14:paraId="494F4F34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029E65D2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14:paraId="11B4DA4C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поощряет детей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  <w:p w14:paraId="62274125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  <w:p w14:paraId="16FB0761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(предметы) в процессе манипулирования, звукоизвлечения;</w:t>
            </w:r>
          </w:p>
          <w:p w14:paraId="3756CD09" w14:textId="77777777" w:rsidR="009B1B75" w:rsidRPr="00FA0677" w:rsidRDefault="009B1B75" w:rsidP="009B1B75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14:paraId="18049FF9" w14:textId="77777777" w:rsidR="009B1B75" w:rsidRPr="00FA0677" w:rsidRDefault="009B1B75" w:rsidP="009B1B75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79D4CC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14:paraId="50E55892" w14:textId="77777777" w:rsidR="009B1B75" w:rsidRPr="00FA0677" w:rsidRDefault="009B1B75" w:rsidP="009B1B75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14:paraId="0983B74D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1D1BCBC8" w14:textId="77777777" w:rsidR="009B1B75" w:rsidRPr="00FA0677" w:rsidRDefault="009B1B75" w:rsidP="009B1B7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  <w:p w14:paraId="4E658415" w14:textId="77777777" w:rsidR="009B1B75" w:rsidRPr="00FA0677" w:rsidRDefault="009B1B75" w:rsidP="009B1B75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D838229" w14:textId="77777777" w:rsidR="009B1B75" w:rsidRPr="00FA0677" w:rsidRDefault="009B1B75" w:rsidP="00FA06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2536C9" w14:textId="77777777" w:rsidR="00604088" w:rsidRDefault="00604088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868799" w14:textId="56B883D3" w:rsidR="00602B26" w:rsidRDefault="00602B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FA60AB1" w14:textId="77777777" w:rsidR="00224E02" w:rsidRPr="00FA0677" w:rsidRDefault="00224E02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4281"/>
      </w:tblGrid>
      <w:tr w:rsidR="00604088" w:rsidRPr="00FA0677" w14:paraId="0C0E2354" w14:textId="77777777" w:rsidTr="00000747">
        <w:tc>
          <w:tcPr>
            <w:tcW w:w="14565" w:type="dxa"/>
            <w:shd w:val="clear" w:color="auto" w:fill="DBE5F1" w:themeFill="accent1" w:themeFillTint="33"/>
          </w:tcPr>
          <w:p w14:paraId="33B39955" w14:textId="77777777" w:rsidR="00604088" w:rsidRPr="00FA0677" w:rsidRDefault="00604088" w:rsidP="00604088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604088" w:rsidRPr="00FA0677" w14:paraId="3AB56497" w14:textId="77777777" w:rsidTr="00000747">
        <w:tc>
          <w:tcPr>
            <w:tcW w:w="14565" w:type="dxa"/>
            <w:shd w:val="clear" w:color="auto" w:fill="4F81BD" w:themeFill="accent1"/>
          </w:tcPr>
          <w:p w14:paraId="156E1201" w14:textId="77777777" w:rsidR="00604088" w:rsidRPr="00FA0677" w:rsidRDefault="00604088" w:rsidP="00604088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задачи</w:t>
            </w:r>
          </w:p>
        </w:tc>
      </w:tr>
      <w:tr w:rsidR="00604088" w:rsidRPr="00FA0677" w14:paraId="6DBD7845" w14:textId="77777777" w:rsidTr="00604088">
        <w:tc>
          <w:tcPr>
            <w:tcW w:w="14565" w:type="dxa"/>
          </w:tcPr>
          <w:p w14:paraId="5BE0BF7C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14:paraId="581ECE97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30E848D4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14:paraId="5A3EBBEA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14:paraId="33BBE41D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  <w:p w14:paraId="4A2AF9C9" w14:textId="77777777" w:rsidR="00604088" w:rsidRPr="00FA0677" w:rsidRDefault="00604088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8BBF09F" w14:textId="77777777" w:rsidR="00604088" w:rsidRPr="00FA0677" w:rsidRDefault="00604088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4281"/>
      </w:tblGrid>
      <w:tr w:rsidR="00604088" w:rsidRPr="00FA0677" w14:paraId="1F7AACF4" w14:textId="77777777" w:rsidTr="00000747">
        <w:tc>
          <w:tcPr>
            <w:tcW w:w="14565" w:type="dxa"/>
            <w:shd w:val="clear" w:color="auto" w:fill="C6D9F1" w:themeFill="text2" w:themeFillTint="33"/>
          </w:tcPr>
          <w:p w14:paraId="7D0AB97B" w14:textId="77777777" w:rsidR="00604088" w:rsidRPr="00FA0677" w:rsidRDefault="00604088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604088" w:rsidRPr="00FA0677" w14:paraId="6CC2DDDF" w14:textId="77777777" w:rsidTr="00000747">
        <w:tc>
          <w:tcPr>
            <w:tcW w:w="14565" w:type="dxa"/>
            <w:shd w:val="clear" w:color="auto" w:fill="4F81BD" w:themeFill="accent1"/>
          </w:tcPr>
          <w:p w14:paraId="4049DD7D" w14:textId="77777777" w:rsidR="00604088" w:rsidRPr="00FA0677" w:rsidRDefault="00604088" w:rsidP="008C5F19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604088" w:rsidRPr="00FA0677" w14:paraId="07F9B600" w14:textId="77777777" w:rsidTr="008C5F19">
        <w:tc>
          <w:tcPr>
            <w:tcW w:w="14565" w:type="dxa"/>
          </w:tcPr>
          <w:p w14:paraId="0AC6AF92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14:paraId="034A3BC0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14:paraId="51E2E1B5" w14:textId="77777777" w:rsidR="00604088" w:rsidRPr="00FA0677" w:rsidRDefault="00604088" w:rsidP="00604088">
            <w:pPr>
              <w:pStyle w:val="ConsPlusNormal"/>
              <w:spacing w:before="200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1C7CEEE" w14:textId="77777777" w:rsidR="009B1B75" w:rsidRDefault="009B1B75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C6CC4E" w14:textId="77777777" w:rsidR="00000747" w:rsidRPr="00FA0677" w:rsidRDefault="00000747" w:rsidP="00E97EC6">
      <w:pPr>
        <w:pStyle w:val="ab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1559"/>
        <w:gridCol w:w="1701"/>
        <w:gridCol w:w="2127"/>
        <w:gridCol w:w="1665"/>
      </w:tblGrid>
      <w:tr w:rsidR="00053B87" w:rsidRPr="00FA0677" w14:paraId="580B0761" w14:textId="77777777" w:rsidTr="00000747">
        <w:tc>
          <w:tcPr>
            <w:tcW w:w="14565" w:type="dxa"/>
            <w:gridSpan w:val="5"/>
            <w:shd w:val="clear" w:color="auto" w:fill="DBE5F1" w:themeFill="accent1" w:themeFillTint="33"/>
          </w:tcPr>
          <w:p w14:paraId="395A4B64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053B87" w:rsidRPr="00FA0677" w14:paraId="04A1CEC2" w14:textId="77777777" w:rsidTr="00000747">
        <w:tc>
          <w:tcPr>
            <w:tcW w:w="14565" w:type="dxa"/>
            <w:gridSpan w:val="5"/>
            <w:shd w:val="clear" w:color="auto" w:fill="4F81BD" w:themeFill="accent1"/>
          </w:tcPr>
          <w:p w14:paraId="3A26FC17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53B87" w:rsidRPr="00FA0677" w14:paraId="119A0574" w14:textId="77777777" w:rsidTr="00053B87">
        <w:tc>
          <w:tcPr>
            <w:tcW w:w="7513" w:type="dxa"/>
          </w:tcPr>
          <w:p w14:paraId="4E859821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Основная гимнастика (основные движения, общеразвивающие и строевые упражнения</w:t>
            </w:r>
          </w:p>
        </w:tc>
        <w:tc>
          <w:tcPr>
            <w:tcW w:w="1559" w:type="dxa"/>
          </w:tcPr>
          <w:p w14:paraId="762A17E8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</w:tcPr>
          <w:p w14:paraId="47E40B07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2127" w:type="dxa"/>
          </w:tcPr>
          <w:p w14:paraId="1287ED2D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1665" w:type="dxa"/>
          </w:tcPr>
          <w:p w14:paraId="03A2A4D4" w14:textId="77777777" w:rsidR="00053B87" w:rsidRPr="00FA0677" w:rsidRDefault="00053B87" w:rsidP="00053B87">
            <w:pPr>
              <w:pStyle w:val="ab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</w:tr>
      <w:tr w:rsidR="00053B87" w:rsidRPr="00FA0677" w14:paraId="313D7176" w14:textId="77777777" w:rsidTr="00053B87">
        <w:tc>
          <w:tcPr>
            <w:tcW w:w="7513" w:type="dxa"/>
          </w:tcPr>
          <w:p w14:paraId="5CCFDB9A" w14:textId="77777777" w:rsidR="00053B87" w:rsidRPr="00FA0677" w:rsidRDefault="00053B87" w:rsidP="00053B8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  <w:p w14:paraId="2D288015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сетку;</w:t>
            </w:r>
          </w:p>
          <w:p w14:paraId="05C67701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ползание, лазанье: ползание на четвереньках на расстояние 4 - 5 - 6 м до кегли (взять ее,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под 3 - 4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пола;</w:t>
            </w:r>
          </w:p>
          <w:p w14:paraId="29D01EE2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ходьба: ходьба в заданном направлении, небольшими группами, друг за другом по ориентирам (по прямой, по кругу, обходя предметы, врассыпную, "змейкой", с поворотом и сменой направления); на носках; высоко поднимая колени, перешагивая предметы, с остановкой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14:paraId="303D7C73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50 - 60 сек; быстрый бег 10 - 15 м; медленный бег 120 - 150 м;</w:t>
            </w:r>
          </w:p>
          <w:p w14:paraId="41DC1208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прыжки: прыжки на двух и на одной ноге; на месте, продвигаясь вперед на 2 - 3 м; через линию, (вперед и, развернувшись, в обратную сторону); в длину с места (не менее 40 см); через 2 линии (расстояние 25 - 30 см), из обруча в обруч (плоский) по прямой; через 4 - 6 параллельных линий (расстояние 15 - 20 см); спрыгивание (высота 10 - 15 см), перепрыгивание через веревку (высота 2 - 5 см);</w:t>
            </w:r>
          </w:p>
          <w:p w14:paraId="32AC96F9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равновесии: ходьба по прямой и извилистой дорожке (ширина 15 - 20 см, длина 2 - 2,5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14:paraId="22288EAC" w14:textId="77777777" w:rsidR="00053B87" w:rsidRPr="00FA0677" w:rsidRDefault="00053B87" w:rsidP="00053B8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14:paraId="08F62984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14:paraId="66A355F0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сидя; поднимание и опускание ног из положения лежа; повороты со спины на живот и обратно;</w:t>
            </w:r>
          </w:p>
          <w:p w14:paraId="2324BFBE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14:paraId="53DC908C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14:paraId="4FA2315C" w14:textId="77777777" w:rsidR="00053B87" w:rsidRPr="00FA0677" w:rsidRDefault="00053B87" w:rsidP="00053B8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Строевые упражнения:</w:t>
            </w:r>
          </w:p>
          <w:p w14:paraId="1C4C82D8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14:paraId="3E446BF0" w14:textId="77777777" w:rsidR="00053B87" w:rsidRPr="00FA0677" w:rsidRDefault="00053B8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14:paraId="61EDBD5D" w14:textId="77777777" w:rsidR="00053B87" w:rsidRPr="00FA0677" w:rsidRDefault="00053B87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8867731" w14:textId="77777777" w:rsidR="00053B87" w:rsidRPr="00FA0677" w:rsidRDefault="00053B87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 способом и в заданном направлении, придавать своим движениям выразительность (кошка просыпается, потягивается, мяукает).</w:t>
            </w:r>
          </w:p>
        </w:tc>
        <w:tc>
          <w:tcPr>
            <w:tcW w:w="1701" w:type="dxa"/>
          </w:tcPr>
          <w:p w14:paraId="59978DE8" w14:textId="77777777" w:rsidR="00053B87" w:rsidRPr="00FA0677" w:rsidRDefault="00053B87" w:rsidP="00FA067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климатических особенностей.</w:t>
            </w:r>
          </w:p>
          <w:p w14:paraId="262BE7E8" w14:textId="77777777" w:rsidR="00053B87" w:rsidRPr="00FA0677" w:rsidRDefault="00053B87" w:rsidP="00053B8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Катание на санках: по прямой, перевозя игрушки или друг друга, и самостоятельно с невысокой горки.</w:t>
            </w:r>
          </w:p>
          <w:p w14:paraId="7D6C74F6" w14:textId="77777777" w:rsidR="00053B87" w:rsidRPr="00FA0677" w:rsidRDefault="00053B87" w:rsidP="00FA067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Ходьба на лыжах: по прямой, ровной лыжне ступающим и скользящим шагом, с поворотами переступанием.</w:t>
            </w:r>
          </w:p>
          <w:p w14:paraId="44CFFEB9" w14:textId="77777777" w:rsidR="00053B87" w:rsidRPr="00FA0677" w:rsidRDefault="00053B87" w:rsidP="00FA067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t>Катание на трехколесном велосипеде: по прямой, по кругу, с поворотами направо, налево.</w:t>
            </w:r>
          </w:p>
          <w:p w14:paraId="7A6BD4B2" w14:textId="77777777" w:rsidR="00053B87" w:rsidRPr="00FA0677" w:rsidRDefault="00053B87" w:rsidP="00053B87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Плавание: погружение в воду, ходьба и бег в воде прямо и по кругу, игры с плавающими игрушками в воде</w:t>
            </w:r>
          </w:p>
        </w:tc>
        <w:tc>
          <w:tcPr>
            <w:tcW w:w="2127" w:type="dxa"/>
          </w:tcPr>
          <w:p w14:paraId="15CBBA89" w14:textId="77777777" w:rsidR="00053B87" w:rsidRPr="00FA0677" w:rsidRDefault="00053B87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</w:t>
            </w: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друга, не толкать товарища, не нарушать правила).</w:t>
            </w:r>
          </w:p>
        </w:tc>
        <w:tc>
          <w:tcPr>
            <w:tcW w:w="1665" w:type="dxa"/>
          </w:tcPr>
          <w:p w14:paraId="43BFD5A3" w14:textId="77777777" w:rsidR="00053B87" w:rsidRPr="00FA0677" w:rsidRDefault="00FA0677" w:rsidP="00053B8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Физкультурные досуги: досуг </w:t>
            </w:r>
            <w:r w:rsidR="00053B87" w:rsidRPr="00FA0677">
              <w:rPr>
                <w:rFonts w:ascii="Times New Roman" w:hAnsi="Times New Roman" w:cs="Times New Roman"/>
                <w:sz w:val="24"/>
                <w:szCs w:val="24"/>
              </w:rPr>
              <w:t>проводится 1 - 2 раза в месяц во второй половине дня на свежем воздухе, продолжительностью 20 - 25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14:paraId="3173AD13" w14:textId="77777777" w:rsidR="00053B87" w:rsidRPr="00FA0677" w:rsidRDefault="00053B87" w:rsidP="00053B87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  <w:p w14:paraId="3DC38A18" w14:textId="77777777" w:rsidR="00053B87" w:rsidRPr="00FA0677" w:rsidRDefault="00053B87" w:rsidP="00053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58C8B" w14:textId="77777777" w:rsidR="00053B87" w:rsidRPr="00FA0677" w:rsidRDefault="00053B87" w:rsidP="00E97EC6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D3681DA" w14:textId="77777777" w:rsidR="00507AD8" w:rsidRPr="00115C8B" w:rsidRDefault="00507AD8" w:rsidP="00BC2D47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2054B2" w14:textId="77777777" w:rsidR="00507AD8" w:rsidRPr="00115C8B" w:rsidRDefault="00507AD8" w:rsidP="00507AD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CAB1593" w14:textId="77777777" w:rsidR="00000747" w:rsidRDefault="00BC2D47" w:rsidP="00BC2D47">
      <w:pPr>
        <w:spacing w:after="0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14:paraId="60CB4CE2" w14:textId="77777777" w:rsidR="00000747" w:rsidRDefault="0000074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03638A68" w14:textId="3F5ECF30" w:rsidR="00BC2D47" w:rsidRDefault="00E7466B" w:rsidP="00E7466B">
      <w:pPr>
        <w:pStyle w:val="ab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КОМПЛЕКСНО-ТЕМАТИЧЕСКИЙ ПЛАН</w:t>
      </w:r>
    </w:p>
    <w:p w14:paraId="333F46E5" w14:textId="77777777" w:rsidR="00E7466B" w:rsidRPr="00BC2D47" w:rsidRDefault="00E7466B" w:rsidP="00E7466B">
      <w:pPr>
        <w:pStyle w:val="ab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TableGrid"/>
        <w:tblW w:w="14642" w:type="dxa"/>
        <w:tblInd w:w="-113" w:type="dxa"/>
        <w:tblCellMar>
          <w:top w:w="43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42"/>
        <w:gridCol w:w="3636"/>
        <w:gridCol w:w="2977"/>
        <w:gridCol w:w="2733"/>
        <w:gridCol w:w="3154"/>
      </w:tblGrid>
      <w:tr w:rsidR="00507AD8" w:rsidRPr="00115C8B" w14:paraId="4300375D" w14:textId="77777777" w:rsidTr="00000747">
        <w:trPr>
          <w:trHeight w:val="210"/>
        </w:trPr>
        <w:tc>
          <w:tcPr>
            <w:tcW w:w="14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F81BD" w:themeFill="accent1"/>
            <w:hideMark/>
          </w:tcPr>
          <w:p w14:paraId="1CC169B0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ind w:right="44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b/>
                <w:color w:val="FFFFFF" w:themeColor="background1"/>
                <w:kern w:val="3"/>
                <w:sz w:val="24"/>
                <w:szCs w:val="24"/>
                <w:lang w:eastAsia="en-US"/>
              </w:rPr>
              <w:t>СЕНТЯБРЬ</w:t>
            </w:r>
          </w:p>
        </w:tc>
      </w:tr>
      <w:tr w:rsidR="00507AD8" w:rsidRPr="00115C8B" w14:paraId="73EA78A2" w14:textId="77777777" w:rsidTr="00507AD8">
        <w:trPr>
          <w:trHeight w:val="690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CDFD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Образовательные области 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4FA2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ind w:right="41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1-я неделя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C2E9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ind w:right="39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2-я неделя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AC1BF1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ind w:right="42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3-я неделя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8C856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ind w:right="44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4-я неделя </w:t>
            </w:r>
          </w:p>
        </w:tc>
      </w:tr>
      <w:tr w:rsidR="00507AD8" w:rsidRPr="00115C8B" w14:paraId="650E8187" w14:textId="77777777" w:rsidTr="00507AD8">
        <w:trPr>
          <w:trHeight w:val="149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E68D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Социально-коммуникативное</w:t>
            </w:r>
          </w:p>
          <w:p w14:paraId="26F360E7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D941CD" w14:textId="77777777" w:rsidR="00507AD8" w:rsidRPr="00115C8B" w:rsidRDefault="00507AD8" w:rsidP="00507AD8">
            <w:pPr>
              <w:suppressAutoHyphens/>
              <w:autoSpaceDN w:val="0"/>
              <w:spacing w:line="269" w:lineRule="auto"/>
              <w:ind w:right="491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="Lucida Sans Unicode" w:hAnsi="Times New Roman" w:cs="Times New Roman"/>
                <w:b/>
                <w:i/>
                <w:color w:val="000000"/>
                <w:kern w:val="3"/>
                <w:sz w:val="24"/>
                <w:szCs w:val="24"/>
                <w:lang w:eastAsia="en-US"/>
              </w:rPr>
              <w:t xml:space="preserve">Здравствуй детский сад». </w:t>
            </w:r>
          </w:p>
          <w:p w14:paraId="66BE450A" w14:textId="77777777" w:rsidR="00507AD8" w:rsidRPr="00115C8B" w:rsidRDefault="00507AD8" w:rsidP="00507AD8">
            <w:pPr>
              <w:suppressAutoHyphens/>
              <w:autoSpaceDN w:val="0"/>
              <w:spacing w:line="278" w:lineRule="auto"/>
              <w:ind w:right="1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1.Адаптировать детей к условиям детского сада.  </w:t>
            </w:r>
          </w:p>
          <w:p w14:paraId="2C6B7C3B" w14:textId="77777777" w:rsidR="00507AD8" w:rsidRPr="00115C8B" w:rsidRDefault="00507AD8" w:rsidP="00507AD8">
            <w:pPr>
              <w:suppressAutoHyphens/>
              <w:autoSpaceDN w:val="0"/>
              <w:spacing w:line="27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 Познакомить с детьми, воспитателем. </w:t>
            </w:r>
          </w:p>
          <w:p w14:paraId="3289B6FB" w14:textId="77777777" w:rsidR="00507AD8" w:rsidRPr="00115C8B" w:rsidRDefault="00507AD8" w:rsidP="00507AD8">
            <w:pPr>
              <w:suppressAutoHyphens/>
              <w:autoSpaceDN w:val="0"/>
              <w:spacing w:line="248" w:lineRule="auto"/>
              <w:ind w:right="13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3.Способствовать формированию положительных эмоций по отношению к детскому саду, воспитателям, детям. </w:t>
            </w:r>
          </w:p>
          <w:p w14:paraId="683D82F6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D61806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14:paraId="22644CF0" w14:textId="77777777" w:rsidR="00507AD8" w:rsidRPr="00115C8B" w:rsidRDefault="00507AD8" w:rsidP="00507AD8">
            <w:pPr>
              <w:suppressAutoHyphens/>
              <w:autoSpaceDN w:val="0"/>
              <w:spacing w:line="282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="Lucida Sans Unicode" w:hAnsi="Times New Roman" w:cs="Times New Roman"/>
                <w:b/>
                <w:i/>
                <w:color w:val="000000"/>
                <w:kern w:val="3"/>
                <w:sz w:val="24"/>
                <w:szCs w:val="24"/>
                <w:lang w:eastAsia="en-US"/>
              </w:rPr>
              <w:t>Здравствуй детский сад».</w:t>
            </w:r>
            <w:r w:rsidRPr="00115C8B">
              <w:rPr>
                <w:rFonts w:ascii="Times New Roman" w:eastAsia="Lucida Sans Unicode" w:hAnsi="Times New Roman" w:cs="Times New Roman"/>
                <w:b/>
                <w:color w:val="000000"/>
                <w:kern w:val="3"/>
                <w:sz w:val="24"/>
                <w:szCs w:val="24"/>
                <w:lang w:eastAsia="en-US"/>
              </w:rPr>
              <w:t xml:space="preserve"> </w:t>
            </w:r>
          </w:p>
          <w:p w14:paraId="7CE853D9" w14:textId="77777777" w:rsidR="00507AD8" w:rsidRPr="00115C8B" w:rsidRDefault="00507AD8" w:rsidP="00507AD8">
            <w:pPr>
              <w:suppressAutoHyphens/>
              <w:autoSpaceDN w:val="0"/>
              <w:spacing w:after="22" w:line="293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1.Знакомство с детским садом как с ближайшим окружением ребёнка. </w:t>
            </w:r>
          </w:p>
          <w:p w14:paraId="77E5A2AA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2.Способствовать </w:t>
            </w:r>
          </w:p>
          <w:p w14:paraId="3F9E5742" w14:textId="77777777" w:rsidR="00507AD8" w:rsidRPr="00115C8B" w:rsidRDefault="00507AD8" w:rsidP="00507AD8">
            <w:pPr>
              <w:suppressAutoHyphens/>
              <w:autoSpaceDN w:val="0"/>
              <w:spacing w:line="251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формированию положительных эмоций по отношению к детскому саду, воспитателям, детям. </w:t>
            </w:r>
          </w:p>
          <w:p w14:paraId="3886506D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C82A16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14:paraId="01034239" w14:textId="77777777" w:rsidR="00507AD8" w:rsidRPr="00115C8B" w:rsidRDefault="00507AD8" w:rsidP="00507AD8">
            <w:pPr>
              <w:suppressAutoHyphens/>
              <w:autoSpaceDN w:val="0"/>
              <w:spacing w:after="159" w:line="29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="Lucida Sans Unicode" w:hAnsi="Times New Roman" w:cs="Times New Roman"/>
                <w:b/>
                <w:i/>
                <w:color w:val="000000"/>
                <w:kern w:val="3"/>
                <w:sz w:val="24"/>
                <w:szCs w:val="24"/>
                <w:lang w:eastAsia="en-US"/>
              </w:rPr>
              <w:t xml:space="preserve">Мои любимые игрушки». </w:t>
            </w:r>
          </w:p>
          <w:p w14:paraId="751028F8" w14:textId="77777777" w:rsidR="00507AD8" w:rsidRPr="00115C8B" w:rsidRDefault="00507AD8" w:rsidP="00507AD8">
            <w:pPr>
              <w:suppressAutoHyphens/>
              <w:autoSpaceDN w:val="0"/>
              <w:spacing w:line="25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1.Развивать у детей интерес к игрушкам, желание беречь их. </w:t>
            </w:r>
          </w:p>
          <w:p w14:paraId="0800AF01" w14:textId="77777777" w:rsidR="00507AD8" w:rsidRPr="00115C8B" w:rsidRDefault="00507AD8" w:rsidP="00507AD8">
            <w:pPr>
              <w:suppressAutoHyphens/>
              <w:autoSpaceDN w:val="0"/>
              <w:spacing w:line="24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 Продолжаем учиться поддерживать порядок в группе, после игры убирать игрушки на место. </w:t>
            </w:r>
          </w:p>
          <w:p w14:paraId="1D467096" w14:textId="77777777" w:rsidR="00507AD8" w:rsidRPr="00115C8B" w:rsidRDefault="00507AD8" w:rsidP="00507AD8">
            <w:pPr>
              <w:suppressAutoHyphens/>
              <w:autoSpaceDN w:val="0"/>
              <w:spacing w:after="45" w:line="23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3.Способствовать формированию навыков безопасного обращения с </w:t>
            </w:r>
          </w:p>
          <w:p w14:paraId="3259FF50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игрушками </w:t>
            </w:r>
          </w:p>
          <w:p w14:paraId="41A46B37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B1FDF0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14:paraId="5667BBAD" w14:textId="77777777" w:rsidR="00507AD8" w:rsidRPr="00115C8B" w:rsidRDefault="00507AD8" w:rsidP="00507AD8">
            <w:pPr>
              <w:suppressAutoHyphens/>
              <w:autoSpaceDN w:val="0"/>
              <w:spacing w:line="315" w:lineRule="auto"/>
              <w:textAlignment w:val="baseline"/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  <w:t xml:space="preserve">Тема: </w:t>
            </w:r>
            <w:r w:rsidRPr="00115C8B">
              <w:rPr>
                <w:rFonts w:ascii="Times New Roman" w:eastAsia="Lucida Sans Unicode" w:hAnsi="Times New Roman" w:cs="Times New Roman"/>
                <w:b/>
                <w:i/>
                <w:color w:val="000000"/>
                <w:kern w:val="3"/>
                <w:sz w:val="24"/>
                <w:szCs w:val="24"/>
                <w:lang w:eastAsia="en-US"/>
              </w:rPr>
              <w:t>«Мои друзья».</w:t>
            </w:r>
            <w:r w:rsidRPr="00115C8B"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  <w:t xml:space="preserve"> </w:t>
            </w:r>
          </w:p>
          <w:p w14:paraId="6497AD5E" w14:textId="77777777" w:rsidR="00507AD8" w:rsidRPr="00115C8B" w:rsidRDefault="00507AD8" w:rsidP="00507AD8">
            <w:pPr>
              <w:suppressAutoHyphens/>
              <w:autoSpaceDN w:val="0"/>
              <w:spacing w:line="315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1.Учить детей доброжелательно относиться к сверстникам, развивать эмоциональную отзывчивость. </w:t>
            </w:r>
          </w:p>
          <w:p w14:paraId="29E2E0F7" w14:textId="77777777" w:rsidR="00507AD8" w:rsidRPr="00115C8B" w:rsidRDefault="00507AD8" w:rsidP="00507AD8">
            <w:pPr>
              <w:suppressAutoHyphens/>
              <w:autoSpaceDN w:val="0"/>
              <w:spacing w:line="294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2.Во время игровой деятельности учимся уступать друг другу, выражать свои желания словами. </w:t>
            </w:r>
          </w:p>
          <w:p w14:paraId="7FDD3A32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3.Продолжать учить детей правилам поведения при общении со сверстниками</w:t>
            </w:r>
          </w:p>
        </w:tc>
      </w:tr>
      <w:tr w:rsidR="00507AD8" w:rsidRPr="00115C8B" w14:paraId="78896AE9" w14:textId="77777777" w:rsidTr="00507AD8">
        <w:trPr>
          <w:trHeight w:val="121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1180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Познавательное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884633" w14:textId="77777777" w:rsidR="00507AD8" w:rsidRPr="00115C8B" w:rsidRDefault="00507AD8" w:rsidP="00507AD8">
            <w:pPr>
              <w:suppressAutoHyphens/>
              <w:autoSpaceDN w:val="0"/>
              <w:spacing w:after="21" w:line="292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1.Знакомство с детским садом как с ближайшим окружением ребёнка. </w:t>
            </w:r>
          </w:p>
          <w:p w14:paraId="76F9DF2D" w14:textId="77777777" w:rsidR="00507AD8" w:rsidRPr="00115C8B" w:rsidRDefault="00507AD8" w:rsidP="00507AD8">
            <w:pPr>
              <w:numPr>
                <w:ilvl w:val="0"/>
                <w:numId w:val="23"/>
              </w:numPr>
              <w:suppressAutoHyphens/>
              <w:autoSpaceDN w:val="0"/>
              <w:spacing w:after="26" w:line="287" w:lineRule="auto"/>
              <w:ind w:right="11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Познакомить детей с групповой комнатой, учить ориентироваться в групповом пространстве. </w:t>
            </w:r>
          </w:p>
          <w:p w14:paraId="6AF3BA94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Знакомство с площадкой для прогулки. Рассматривать, что находится на площадке, называть то, что находится вокруг.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9BC13" w14:textId="77777777" w:rsidR="00507AD8" w:rsidRPr="00115C8B" w:rsidRDefault="00507AD8" w:rsidP="00507AD8">
            <w:pPr>
              <w:suppressAutoHyphens/>
              <w:autoSpaceDN w:val="0"/>
              <w:spacing w:line="24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1.Дать знания о безопасном поведении в групповой комнате. Продолжать развивать умение ориентироваться в групповом пространстве. </w:t>
            </w:r>
          </w:p>
          <w:p w14:paraId="5EC0E590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3. Продолжать знакомство с площадкой для прогулки. 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Рассматривать, что находится на площадке, называть то, что находится вокруг.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33BC27" w14:textId="77777777" w:rsidR="00507AD8" w:rsidRPr="00115C8B" w:rsidRDefault="00507AD8" w:rsidP="00507AD8">
            <w:pPr>
              <w:suppressAutoHyphens/>
              <w:autoSpaceDN w:val="0"/>
              <w:spacing w:line="250" w:lineRule="auto"/>
              <w:ind w:right="5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1.Продолжаем знакомить детей с игрушками в групповой комнате. 2.Развивать умение сравнивать предметы по количеству путём составления пар, 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закрепит усвоение понятий «один много».</w:t>
            </w:r>
            <w:r w:rsidRPr="00115C8B">
              <w:rPr>
                <w:rFonts w:ascii="Times New Roman" w:eastAsia="Lucida Sans Unicode" w:hAnsi="Times New Roman" w:cs="Times New Roman"/>
                <w:i/>
                <w:color w:val="000000"/>
                <w:kern w:val="3"/>
                <w:sz w:val="24"/>
                <w:szCs w:val="24"/>
                <w:lang w:eastAsia="en-US"/>
              </w:rPr>
              <w:t xml:space="preserve"> </w:t>
            </w:r>
          </w:p>
          <w:p w14:paraId="40C5DACA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676130" w14:textId="77777777" w:rsidR="00507AD8" w:rsidRPr="00115C8B" w:rsidRDefault="00507AD8" w:rsidP="00507AD8">
            <w:pPr>
              <w:suppressAutoHyphens/>
              <w:autoSpaceDN w:val="0"/>
              <w:spacing w:line="315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1.Дать понятие, что такое дружба.  </w:t>
            </w:r>
          </w:p>
          <w:p w14:paraId="76080DD4" w14:textId="77777777" w:rsidR="00507AD8" w:rsidRPr="00115C8B" w:rsidRDefault="00507AD8" w:rsidP="00507AD8">
            <w:pPr>
              <w:suppressAutoHyphens/>
              <w:autoSpaceDN w:val="0"/>
              <w:spacing w:line="292" w:lineRule="auto"/>
              <w:ind w:right="381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2.Учить предавать чувства через добрые слова. </w:t>
            </w:r>
          </w:p>
          <w:p w14:paraId="2E078257" w14:textId="77777777" w:rsidR="00507AD8" w:rsidRPr="00115C8B" w:rsidRDefault="00507AD8" w:rsidP="00507AD8">
            <w:pPr>
              <w:suppressAutoHyphens/>
              <w:autoSpaceDN w:val="0"/>
              <w:spacing w:after="176" w:line="293" w:lineRule="auto"/>
              <w:ind w:right="21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3.Закреплять понятия «один - много», умение сравнивать 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предметы по количеству и с помощью пар. </w:t>
            </w:r>
          </w:p>
          <w:p w14:paraId="71202070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</w:tr>
      <w:tr w:rsidR="00507AD8" w:rsidRPr="00115C8B" w14:paraId="016E9E45" w14:textId="77777777" w:rsidTr="00507AD8">
        <w:trPr>
          <w:trHeight w:val="617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76128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Речевое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B726C1" w14:textId="77777777" w:rsidR="00507AD8" w:rsidRPr="00115C8B" w:rsidRDefault="00507AD8" w:rsidP="00507AD8">
            <w:pPr>
              <w:suppressAutoHyphens/>
              <w:autoSpaceDN w:val="0"/>
              <w:spacing w:line="25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1.Активизировать речь детей с помощью ярких, шумящих и движущихся игрушек. </w:t>
            </w:r>
          </w:p>
          <w:p w14:paraId="6456912E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2.Давать детям поручения, просить о помощи, использовать вопросы-ответы для усвоения правил диалогической речи.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0C6E18" w14:textId="77777777" w:rsidR="00507AD8" w:rsidRPr="00115C8B" w:rsidRDefault="00507AD8" w:rsidP="00507AD8">
            <w:pPr>
              <w:suppressAutoHyphens/>
              <w:autoSpaceDN w:val="0"/>
              <w:spacing w:line="27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1.Заинтересовать детей чтением произведений. </w:t>
            </w:r>
          </w:p>
          <w:p w14:paraId="3FE88D7F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2.Учить слушать художественное произведение. 2. Учить понимать содержание стихотворного произведения.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8927DD" w14:textId="77777777" w:rsidR="00507AD8" w:rsidRPr="00115C8B" w:rsidRDefault="00507AD8" w:rsidP="00507AD8">
            <w:pPr>
              <w:suppressAutoHyphens/>
              <w:autoSpaceDN w:val="0"/>
              <w:spacing w:after="22" w:line="238" w:lineRule="auto"/>
              <w:ind w:right="1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1.Вспомнить знакомые стихотворения. 2.Воспитывать желание рассказать их с выражением.</w:t>
            </w:r>
            <w:r w:rsidRPr="00115C8B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</w:t>
            </w:r>
          </w:p>
          <w:p w14:paraId="43CB2440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3.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Учить составлять простые описательные рассказы об игрушках из трёх предложений.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3A725B" w14:textId="77777777" w:rsidR="00507AD8" w:rsidRPr="00115C8B" w:rsidRDefault="00507AD8" w:rsidP="00507AD8">
            <w:pPr>
              <w:suppressAutoHyphens/>
              <w:autoSpaceDN w:val="0"/>
              <w:spacing w:after="187" w:line="284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1.Учить детей отвечать на </w:t>
            </w:r>
            <w:proofErr w:type="gramStart"/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вопросы  и</w:t>
            </w:r>
            <w:proofErr w:type="gramEnd"/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по вопросам восстанавливать содержания сказки. </w:t>
            </w:r>
          </w:p>
          <w:p w14:paraId="5441F55C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07AD8" w:rsidRPr="00115C8B" w14:paraId="56C4B992" w14:textId="77777777" w:rsidTr="00507AD8">
        <w:trPr>
          <w:trHeight w:val="1753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A7A5C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Физическое </w:t>
            </w:r>
          </w:p>
          <w:p w14:paraId="0BF4E53B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0AC430" w14:textId="77777777" w:rsidR="00507AD8" w:rsidRPr="00115C8B" w:rsidRDefault="00507AD8" w:rsidP="00507AD8">
            <w:pPr>
              <w:suppressAutoHyphens/>
              <w:autoSpaceDN w:val="0"/>
              <w:spacing w:line="252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1.Приучать детей к режиму дня. 2.Обеспечивать длительность пребывания на воздухе в соответствии с режимом дня. </w:t>
            </w:r>
          </w:p>
          <w:p w14:paraId="31154D07" w14:textId="77777777" w:rsidR="00507AD8" w:rsidRPr="00115C8B" w:rsidRDefault="00507AD8" w:rsidP="00507AD8">
            <w:pPr>
              <w:suppressAutoHyphens/>
              <w:autoSpaceDN w:val="0"/>
              <w:spacing w:line="248" w:lineRule="auto"/>
              <w:ind w:right="6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3.Учить детей, под контролем взрослого, мыть руки по мере загрязнения и перед едой, насухо вытирать лицо и руки личным полотенцем. </w:t>
            </w:r>
          </w:p>
          <w:p w14:paraId="1938D0C6" w14:textId="77777777" w:rsidR="00507AD8" w:rsidRPr="00115C8B" w:rsidRDefault="00507AD8" w:rsidP="00507AD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4. Воспитывать желание выполнять физические </w:t>
            </w:r>
          </w:p>
          <w:p w14:paraId="33ADFD7E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упражнения на прогулке. </w:t>
            </w:r>
          </w:p>
          <w:p w14:paraId="34E2A224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5.Развивать стремление играть в подвижные игры с простым содержанием, с несложными движениями.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0F9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14:paraId="5A5F0EC0" w14:textId="77777777" w:rsidR="00507AD8" w:rsidRPr="00115C8B" w:rsidRDefault="00507AD8" w:rsidP="00507AD8">
            <w:pPr>
              <w:suppressAutoHyphens/>
              <w:autoSpaceDN w:val="0"/>
              <w:spacing w:line="278" w:lineRule="auto"/>
              <w:ind w:right="13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1.Продолжить приучение детей к режиму дня. </w:t>
            </w:r>
          </w:p>
          <w:p w14:paraId="0BC5C3FB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2.Продолжаем учить детей, под контролем взрослого, мыть руки по мере загрязнения и перед едой, насухо вытирать лицо и руки личным полотенцем. 3.Продолжаеи развивать стремление играть в подвижные игры с простым содержанием, с несложными движениями.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1AB2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14:paraId="2E990671" w14:textId="77777777" w:rsidR="00507AD8" w:rsidRPr="00115C8B" w:rsidRDefault="00507AD8" w:rsidP="00507AD8">
            <w:pPr>
              <w:suppressAutoHyphens/>
              <w:autoSpaceDN w:val="0"/>
              <w:spacing w:line="258" w:lineRule="auto"/>
              <w:ind w:right="56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1.Продолжить приучение детей к режиму дня. </w:t>
            </w:r>
          </w:p>
          <w:p w14:paraId="3F98E67B" w14:textId="77777777" w:rsidR="00507AD8" w:rsidRPr="00115C8B" w:rsidRDefault="00507AD8" w:rsidP="00507AD8">
            <w:pPr>
              <w:suppressAutoHyphens/>
              <w:autoSpaceDN w:val="0"/>
              <w:spacing w:line="248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2. </w:t>
            </w:r>
            <w:proofErr w:type="gramStart"/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Продолжать  воспитывать</w:t>
            </w:r>
            <w:proofErr w:type="gramEnd"/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желание выполнять физические упражнения на прогулке. </w:t>
            </w:r>
          </w:p>
          <w:p w14:paraId="67CED6D2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1423D7" w14:textId="77777777" w:rsidR="00507AD8" w:rsidRPr="00115C8B" w:rsidRDefault="00507AD8" w:rsidP="00507AD8">
            <w:p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  <w:p w14:paraId="70AF91A5" w14:textId="77777777" w:rsidR="00507AD8" w:rsidRPr="00115C8B" w:rsidRDefault="00507AD8" w:rsidP="00507AD8">
            <w:pPr>
              <w:suppressAutoHyphens/>
              <w:autoSpaceDN w:val="0"/>
              <w:spacing w:line="258" w:lineRule="auto"/>
              <w:ind w:left="93" w:right="693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1.Продолжить приучение детей к режиму дня. </w:t>
            </w:r>
          </w:p>
          <w:p w14:paraId="1A735D08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2.Продолжаеи развивать стремление играть в подвижные игры с простым содержанием, с несложными движениями.</w:t>
            </w:r>
          </w:p>
        </w:tc>
      </w:tr>
      <w:tr w:rsidR="00507AD8" w:rsidRPr="00115C8B" w14:paraId="4CBD6D04" w14:textId="77777777" w:rsidTr="00507AD8">
        <w:trPr>
          <w:trHeight w:val="656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1002AF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Художественно - эстетическое </w:t>
            </w:r>
          </w:p>
          <w:p w14:paraId="0543DBF4" w14:textId="77777777" w:rsidR="00507AD8" w:rsidRPr="00115C8B" w:rsidRDefault="00507AD8" w:rsidP="00507AD8">
            <w:pPr>
              <w:suppressAutoHyphens/>
              <w:autoSpaceDN w:val="0"/>
              <w:spacing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D418" w14:textId="77777777" w:rsidR="00507AD8" w:rsidRPr="00115C8B" w:rsidRDefault="00507AD8" w:rsidP="00507AD8">
            <w:pPr>
              <w:suppressAutoHyphens/>
              <w:autoSpaceDN w:val="0"/>
              <w:spacing w:line="258" w:lineRule="auto"/>
              <w:ind w:right="45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1.Читать детям потешки, сопровождающие действия детей и воспитателя. 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2.Знакомить детей с пластилином, красками. </w:t>
            </w:r>
          </w:p>
          <w:p w14:paraId="6C2A55E3" w14:textId="77777777" w:rsidR="00507AD8" w:rsidRPr="00115C8B" w:rsidRDefault="00507AD8" w:rsidP="00507AD8">
            <w:pPr>
              <w:suppressAutoHyphens/>
              <w:autoSpaceDN w:val="0"/>
              <w:spacing w:line="257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3.Вызывать чувство радости от нарисованного и слепленного детьми. </w:t>
            </w:r>
          </w:p>
          <w:p w14:paraId="2F2DD602" w14:textId="77777777" w:rsidR="00507AD8" w:rsidRPr="00115C8B" w:rsidRDefault="00507AD8" w:rsidP="00507AD8">
            <w:pPr>
              <w:suppressAutoHyphens/>
              <w:autoSpaceDN w:val="0"/>
              <w:spacing w:after="4"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DFA" w14:textId="77777777" w:rsidR="00507AD8" w:rsidRPr="00115C8B" w:rsidRDefault="00507AD8" w:rsidP="00507AD8">
            <w:pPr>
              <w:numPr>
                <w:ilvl w:val="0"/>
                <w:numId w:val="24"/>
              </w:numPr>
              <w:suppressAutoHyphens/>
              <w:autoSpaceDN w:val="0"/>
              <w:spacing w:after="1" w:line="276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Формировать навыки обращения </w:t>
            </w:r>
            <w:proofErr w:type="gramStart"/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с  гуашью</w:t>
            </w:r>
            <w:proofErr w:type="gramEnd"/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,  кистью. </w:t>
            </w:r>
          </w:p>
          <w:p w14:paraId="6D8B6BBA" w14:textId="77777777" w:rsidR="00507AD8" w:rsidRPr="00115C8B" w:rsidRDefault="00507AD8" w:rsidP="00507AD8">
            <w:pPr>
              <w:suppressAutoHyphens/>
              <w:autoSpaceDN w:val="0"/>
              <w:spacing w:after="4"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Вызывать интерес к лепке.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959" w14:textId="77777777" w:rsidR="00507AD8" w:rsidRPr="00115C8B" w:rsidRDefault="00507AD8" w:rsidP="00507AD8">
            <w:pPr>
              <w:suppressAutoHyphens/>
              <w:autoSpaceDN w:val="0"/>
              <w:spacing w:line="25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1.Учить различать на слух звучание музыкальных 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>инструментов.</w:t>
            </w:r>
            <w:r w:rsidRPr="00115C8B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 (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 xml:space="preserve">барабана, бубна, балалайки, колокольчика) </w:t>
            </w:r>
          </w:p>
          <w:p w14:paraId="4C5D68AA" w14:textId="77777777" w:rsidR="00507AD8" w:rsidRPr="00115C8B" w:rsidRDefault="00507AD8" w:rsidP="00507AD8">
            <w:pPr>
              <w:suppressAutoHyphens/>
              <w:autoSpaceDN w:val="0"/>
              <w:spacing w:after="4"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2.Познакомить детей с пластилином, учить работать с ним (греть в руках перед использованием), катать из пластилина шарики.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177A" w14:textId="77777777" w:rsidR="00507AD8" w:rsidRPr="00115C8B" w:rsidRDefault="00507AD8" w:rsidP="00507AD8">
            <w:pPr>
              <w:suppressAutoHyphens/>
              <w:autoSpaceDN w:val="0"/>
              <w:spacing w:line="246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1.Продолжать учить детей правильно пользоваться кистью, красками; рисовать </w:t>
            </w: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lastRenderedPageBreak/>
              <w:t xml:space="preserve">прямые линии (лучики) и улыбку. </w:t>
            </w:r>
          </w:p>
          <w:p w14:paraId="2AE2755E" w14:textId="77777777" w:rsidR="00507AD8" w:rsidRPr="00115C8B" w:rsidRDefault="00507AD8" w:rsidP="00507AD8">
            <w:pPr>
              <w:suppressAutoHyphens/>
              <w:autoSpaceDN w:val="0"/>
              <w:spacing w:after="4" w:line="256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  <w:t>2. Продолжать учить детей пользоваться кистью и клеем, аккуратно намазывать детали клеем и приклеивать их на картон.</w:t>
            </w:r>
          </w:p>
        </w:tc>
      </w:tr>
      <w:tr w:rsidR="00507AD8" w:rsidRPr="00115C8B" w14:paraId="5C2C2050" w14:textId="77777777" w:rsidTr="00000747">
        <w:trPr>
          <w:trHeight w:val="331"/>
        </w:trPr>
        <w:tc>
          <w:tcPr>
            <w:tcW w:w="14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1A0C1270" w14:textId="77777777" w:rsidR="00507AD8" w:rsidRPr="00115C8B" w:rsidRDefault="00507AD8" w:rsidP="00507AD8">
            <w:pPr>
              <w:suppressAutoHyphens/>
              <w:autoSpaceDN w:val="0"/>
              <w:spacing w:after="23" w:line="25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Lucida Sans Unicode" w:hAnsi="Times New Roman" w:cs="Times New Roman"/>
                <w:b/>
                <w:bCs/>
                <w:color w:val="FFFFFF" w:themeColor="background1"/>
                <w:kern w:val="3"/>
                <w:sz w:val="24"/>
                <w:szCs w:val="24"/>
                <w:lang w:eastAsia="en-US"/>
              </w:rPr>
              <w:lastRenderedPageBreak/>
              <w:t>ОКТЯБРЬ</w:t>
            </w:r>
          </w:p>
        </w:tc>
      </w:tr>
    </w:tbl>
    <w:tbl>
      <w:tblPr>
        <w:tblStyle w:val="TableGrid1"/>
        <w:tblW w:w="14743" w:type="dxa"/>
        <w:tblInd w:w="0" w:type="dxa"/>
        <w:tblCellMar>
          <w:top w:w="4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259"/>
        <w:gridCol w:w="3553"/>
        <w:gridCol w:w="3079"/>
        <w:gridCol w:w="2591"/>
        <w:gridCol w:w="3261"/>
      </w:tblGrid>
      <w:tr w:rsidR="00507AD8" w:rsidRPr="00115C8B" w14:paraId="56842224" w14:textId="77777777" w:rsidTr="00E7466B">
        <w:trPr>
          <w:trHeight w:val="72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07DCC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Образовательные области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C1B0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1-я неделя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18130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2-я неделя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45D8D7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3-я неделя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9C981C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4-я неделя </w:t>
            </w:r>
          </w:p>
        </w:tc>
      </w:tr>
      <w:tr w:rsidR="00507AD8" w:rsidRPr="00115C8B" w14:paraId="12DA22B3" w14:textId="77777777" w:rsidTr="00E7466B">
        <w:trPr>
          <w:trHeight w:val="2309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EB338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Социально-коммуникативное</w:t>
            </w:r>
          </w:p>
          <w:p w14:paraId="02CE33A7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04C02" w14:textId="77777777" w:rsidR="00507AD8" w:rsidRPr="00115C8B" w:rsidRDefault="00507AD8" w:rsidP="00507AD8">
            <w:pPr>
              <w:spacing w:after="200" w:line="252" w:lineRule="auto"/>
              <w:ind w:right="121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Осень золотая. Овощи».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1.Дать детям представление о сборе урожая, о труде людей на огородах.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  <w:p w14:paraId="0F90C75E" w14:textId="77777777" w:rsidR="00507AD8" w:rsidRPr="00115C8B" w:rsidRDefault="00507AD8" w:rsidP="00507AD8">
            <w:pPr>
              <w:spacing w:after="200" w:line="246" w:lineRule="auto"/>
              <w:ind w:right="129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2.Познакомить детей с осенними явлениями в природе; учить замечать красоту осенней природы.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  <w:p w14:paraId="403D1513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E4F06" w14:textId="77777777" w:rsidR="00507AD8" w:rsidRPr="00115C8B" w:rsidRDefault="00507AD8" w:rsidP="00507AD8">
            <w:pPr>
              <w:spacing w:after="200" w:line="256" w:lineRule="auto"/>
              <w:ind w:left="2" w:right="16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  <w:t>Тема: «Фрукты»</w:t>
            </w:r>
            <w:r w:rsidRPr="00115C8B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Цель:</w:t>
            </w: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770A59D7" w14:textId="77777777" w:rsidR="00507AD8" w:rsidRPr="00115C8B" w:rsidRDefault="00507AD8" w:rsidP="00507AD8">
            <w:pPr>
              <w:spacing w:after="200" w:line="256" w:lineRule="auto"/>
              <w:ind w:left="2" w:right="16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1. Дать первичное представление о сборе урожая, о труде людей в саду.</w:t>
            </w:r>
            <w:r w:rsidRPr="00115C8B"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2583F1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«Осень. </w:t>
            </w:r>
          </w:p>
          <w:p w14:paraId="3143A89E" w14:textId="77777777" w:rsidR="00507AD8" w:rsidRPr="00115C8B" w:rsidRDefault="00507AD8" w:rsidP="00507AD8">
            <w:pPr>
              <w:spacing w:after="13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Деревья». </w:t>
            </w:r>
          </w:p>
          <w:p w14:paraId="0BA876BD" w14:textId="77777777" w:rsidR="00507AD8" w:rsidRPr="00115C8B" w:rsidRDefault="00507AD8" w:rsidP="00507AD8">
            <w:pPr>
              <w:spacing w:after="200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1.Продолжать знакомить детей с осенними явлениями в природе.  </w:t>
            </w:r>
          </w:p>
          <w:p w14:paraId="58DFF31F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замечать красоту природных явлений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7ECA86" w14:textId="77777777" w:rsidR="00507AD8" w:rsidRPr="00115C8B" w:rsidRDefault="00507AD8" w:rsidP="00507AD8">
            <w:pPr>
              <w:spacing w:after="200" w:line="28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Животные осенью». </w:t>
            </w:r>
          </w:p>
          <w:p w14:paraId="752C3D7C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1.Познакомить детей с жизнь животных осенью. </w:t>
            </w:r>
          </w:p>
          <w:p w14:paraId="3D3FB0D6" w14:textId="77777777" w:rsidR="00507AD8" w:rsidRPr="00115C8B" w:rsidRDefault="00507AD8" w:rsidP="00507AD8">
            <w:pPr>
              <w:spacing w:after="19" w:line="256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2.Развивать интерес детей к живой природе. </w:t>
            </w:r>
          </w:p>
          <w:p w14:paraId="4F6FE612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Продолжать знакомить детей с осенними явлениями в природе.</w:t>
            </w:r>
          </w:p>
        </w:tc>
      </w:tr>
      <w:tr w:rsidR="00507AD8" w:rsidRPr="00115C8B" w14:paraId="21B52B19" w14:textId="77777777" w:rsidTr="00E7466B">
        <w:trPr>
          <w:trHeight w:val="203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1DE8E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Познавательное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3C9E7" w14:textId="77777777" w:rsidR="00507AD8" w:rsidRPr="00115C8B" w:rsidRDefault="00507AD8" w:rsidP="00507AD8">
            <w:pPr>
              <w:spacing w:after="200" w:line="25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1.Познакомить детей с плодами овощных культур, местом их произрастания - огородом. </w:t>
            </w:r>
          </w:p>
          <w:p w14:paraId="51154E00" w14:textId="77777777" w:rsidR="00507AD8" w:rsidRPr="00115C8B" w:rsidRDefault="00507AD8" w:rsidP="00507AD8">
            <w:pPr>
              <w:spacing w:after="200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2.Развивать умение выявлять и сравнивать свойства предметов, находить общее свойство предметов. </w:t>
            </w:r>
          </w:p>
          <w:p w14:paraId="395E40D9" w14:textId="77777777" w:rsidR="00507AD8" w:rsidRPr="00115C8B" w:rsidRDefault="00507AD8" w:rsidP="00507AD8">
            <w:pPr>
              <w:spacing w:after="162" w:line="27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3.Дид.игра «Что растёт на огороде»  </w:t>
            </w:r>
          </w:p>
          <w:p w14:paraId="6FEA9F6B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2BCDE" w14:textId="77777777" w:rsidR="00507AD8" w:rsidRPr="00115C8B" w:rsidRDefault="00507AD8" w:rsidP="00507AD8">
            <w:pPr>
              <w:spacing w:after="200" w:line="273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1.Познакомить детей с плодами фруктовых </w:t>
            </w:r>
          </w:p>
          <w:p w14:paraId="794440D3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деревьев..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2.Закреплять знания о том, что фрукты растут в саду.  3.Развивать умение выделять характерные признаки фруктов. 4.Дид. Игра «Что растёт в саду» </w:t>
            </w: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77D6FD" w14:textId="77777777" w:rsidR="00507AD8" w:rsidRPr="00115C8B" w:rsidRDefault="00507AD8" w:rsidP="00507AD8">
            <w:pPr>
              <w:spacing w:after="2" w:line="276" w:lineRule="auto"/>
              <w:ind w:left="2" w:right="4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1.Расширять представления о некоторых видах деревьев, об изменениях, происходящих с ними осенью. </w:t>
            </w: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2.Продолжить знакомство с площадкой для прогулки. </w:t>
            </w:r>
          </w:p>
          <w:p w14:paraId="727F76F5" w14:textId="77777777" w:rsidR="00507AD8" w:rsidRPr="00115C8B" w:rsidRDefault="00507AD8" w:rsidP="00507AD8">
            <w:pPr>
              <w:numPr>
                <w:ilvl w:val="0"/>
                <w:numId w:val="8"/>
              </w:numPr>
              <w:spacing w:after="22" w:line="256" w:lineRule="auto"/>
              <w:ind w:hanging="24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 прогулке рассматривать деревья, кусты. </w:t>
            </w:r>
          </w:p>
          <w:p w14:paraId="1F03870C" w14:textId="77777777" w:rsidR="00507AD8" w:rsidRPr="00115C8B" w:rsidRDefault="00507AD8" w:rsidP="00507AD8">
            <w:pPr>
              <w:numPr>
                <w:ilvl w:val="0"/>
                <w:numId w:val="8"/>
              </w:numPr>
              <w:spacing w:after="4" w:line="256" w:lineRule="auto"/>
              <w:ind w:hanging="24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Экол</w:t>
            </w:r>
            <w:proofErr w:type="spellEnd"/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 игра « Найди лист»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09C84" w14:textId="77777777" w:rsidR="00507AD8" w:rsidRPr="00115C8B" w:rsidRDefault="00507AD8" w:rsidP="00507AD8">
            <w:pPr>
              <w:spacing w:after="200" w:line="293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1.Обогащать представления детей о животных. </w:t>
            </w:r>
          </w:p>
          <w:p w14:paraId="466166E5" w14:textId="77777777" w:rsidR="00507AD8" w:rsidRPr="00115C8B" w:rsidRDefault="00507AD8" w:rsidP="00507AD8">
            <w:pPr>
              <w:spacing w:after="4" w:line="256" w:lineRule="auto"/>
              <w:ind w:left="24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2.Познакомить с особенностями поведения животных осенью.</w:t>
            </w:r>
          </w:p>
        </w:tc>
      </w:tr>
      <w:tr w:rsidR="00507AD8" w:rsidRPr="00115C8B" w14:paraId="7CD00BDA" w14:textId="77777777" w:rsidTr="00E7466B">
        <w:trPr>
          <w:trHeight w:val="166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11A2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Речевое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4C7E" w14:textId="77777777" w:rsidR="00507AD8" w:rsidRPr="00115C8B" w:rsidRDefault="00507AD8" w:rsidP="00507AD8">
            <w:pPr>
              <w:spacing w:after="200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1.Активизировать словарь детей названиями овощей.  </w:t>
            </w:r>
          </w:p>
          <w:p w14:paraId="0F6B530C" w14:textId="77777777" w:rsidR="00507AD8" w:rsidRPr="00115C8B" w:rsidRDefault="00507AD8" w:rsidP="00507AD8">
            <w:pPr>
              <w:spacing w:after="200" w:line="254" w:lineRule="auto"/>
              <w:ind w:right="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2.Закрепить умение описывать овощ по характерным признакам, согласно модели. 3.Учиться подбирать прилагательные к существительным. </w:t>
            </w:r>
          </w:p>
          <w:p w14:paraId="235D9B99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704D0" w14:textId="77777777" w:rsidR="00507AD8" w:rsidRPr="00115C8B" w:rsidRDefault="00507AD8" w:rsidP="00507AD8">
            <w:pPr>
              <w:spacing w:after="200" w:line="258" w:lineRule="auto"/>
              <w:ind w:right="3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1.Активизировать словарь детей названиями овощей.  2.Учить описывать предметы. </w:t>
            </w:r>
          </w:p>
          <w:p w14:paraId="48F07D4C" w14:textId="77777777" w:rsidR="00507AD8" w:rsidRPr="00115C8B" w:rsidRDefault="00507AD8" w:rsidP="00507AD8">
            <w:pPr>
              <w:spacing w:after="200" w:line="276" w:lineRule="auto"/>
              <w:ind w:right="2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3.Закрепить умение подбирать прилагательные к существительным.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hideMark/>
          </w:tcPr>
          <w:p w14:paraId="4D03AF5D" w14:textId="77777777" w:rsidR="00507AD8" w:rsidRPr="00115C8B" w:rsidRDefault="00507AD8" w:rsidP="00507AD8">
            <w:pPr>
              <w:spacing w:after="200"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1.Учить называть признаки осени. </w:t>
            </w:r>
          </w:p>
          <w:p w14:paraId="216B6C10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составлять описательные рассказы о явлениях природы. 3.Учить подбирать прилагательные к существительным.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11D5D28" w14:textId="77777777" w:rsidR="00507AD8" w:rsidRPr="00115C8B" w:rsidRDefault="00507AD8" w:rsidP="00507AD8">
            <w:pPr>
              <w:spacing w:after="200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1.Активизировать словарь детей названиями диких животных.  </w:t>
            </w:r>
          </w:p>
          <w:p w14:paraId="4E8B9BFA" w14:textId="77777777" w:rsidR="00507AD8" w:rsidRPr="00115C8B" w:rsidRDefault="00507AD8" w:rsidP="00507AD8">
            <w:pPr>
              <w:spacing w:after="200"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2.Закрепить умение описывать животных, </w:t>
            </w:r>
          </w:p>
          <w:p w14:paraId="5CEB947E" w14:textId="77777777" w:rsidR="00507AD8" w:rsidRPr="00115C8B" w:rsidRDefault="00507AD8" w:rsidP="00507AD8">
            <w:pPr>
              <w:spacing w:after="200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отмечая их характерные признакам, согласно модели. </w:t>
            </w:r>
          </w:p>
          <w:p w14:paraId="54AC9B56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07AD8" w:rsidRPr="00115C8B" w14:paraId="3837DD03" w14:textId="77777777" w:rsidTr="00E7466B">
        <w:trPr>
          <w:trHeight w:val="1412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3B3B0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Физическое </w:t>
            </w:r>
          </w:p>
          <w:p w14:paraId="0FF14CC5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ACF46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Дать  представления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пользе овощей для организма человека, для его роста и развития.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82A1" w14:textId="77777777" w:rsidR="00507AD8" w:rsidRPr="00115C8B" w:rsidRDefault="00507AD8" w:rsidP="00507AD8">
            <w:pPr>
              <w:spacing w:after="200" w:line="276" w:lineRule="auto"/>
              <w:ind w:right="1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представления о пользе фруктов для организма человека, для его роста и развития.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3617ED" w14:textId="77777777" w:rsidR="00507AD8" w:rsidRPr="00115C8B" w:rsidRDefault="00507AD8" w:rsidP="00507AD8">
            <w:pPr>
              <w:spacing w:after="22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Рассказывать детям об изменениях в одежде людей осенью. </w:t>
            </w:r>
          </w:p>
          <w:p w14:paraId="7E40DD33" w14:textId="77777777" w:rsidR="00507AD8" w:rsidRPr="00115C8B" w:rsidRDefault="00507AD8" w:rsidP="00507AD8">
            <w:pPr>
              <w:spacing w:after="200" w:line="264" w:lineRule="auto"/>
              <w:ind w:righ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2.Воспитывать желание выполнять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физические  упражнения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на прогулке. </w:t>
            </w:r>
          </w:p>
          <w:p w14:paraId="1972E245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5F248A" w14:textId="77777777" w:rsidR="00507AD8" w:rsidRPr="00115C8B" w:rsidRDefault="00507AD8" w:rsidP="00507AD8">
            <w:pPr>
              <w:spacing w:after="200" w:line="251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1.Развивать стремление играть в подвижные игры на прогулке. </w:t>
            </w:r>
          </w:p>
          <w:p w14:paraId="4809BA2B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в играх имитировать движения разных животных. </w:t>
            </w:r>
          </w:p>
        </w:tc>
      </w:tr>
      <w:tr w:rsidR="00507AD8" w:rsidRPr="00115C8B" w14:paraId="78842743" w14:textId="77777777" w:rsidTr="00E7466B">
        <w:trPr>
          <w:trHeight w:val="497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68A50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Художественно- эстетическое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112E" w14:textId="77777777" w:rsidR="00507AD8" w:rsidRPr="00115C8B" w:rsidRDefault="00507AD8" w:rsidP="00507AD8">
            <w:pPr>
              <w:spacing w:after="200" w:line="27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1.Заинтересовать детей чтением произведений </w:t>
            </w:r>
          </w:p>
          <w:p w14:paraId="10C0DDB1" w14:textId="77777777" w:rsidR="00507AD8" w:rsidRPr="00115C8B" w:rsidRDefault="00507AD8" w:rsidP="00507AD8">
            <w:pPr>
              <w:spacing w:after="200" w:line="27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2.Рассматривание рисунков с изображением овощей. </w:t>
            </w:r>
          </w:p>
          <w:p w14:paraId="520589D2" w14:textId="77777777" w:rsidR="00507AD8" w:rsidRPr="00115C8B" w:rsidRDefault="00507AD8" w:rsidP="00507AD8">
            <w:pPr>
              <w:spacing w:after="28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3.Воспитывать интерес к лепке, учить скатывать пластилин между ладонями круговыми движениями. </w:t>
            </w:r>
          </w:p>
          <w:p w14:paraId="398511CF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4.Воспитывать интерес к изо деятельности, упражнять детей в закрашивании предметов разной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формы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выходя за контуры. 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07D8" w14:textId="77777777" w:rsidR="00507AD8" w:rsidRPr="00115C8B" w:rsidRDefault="00507AD8" w:rsidP="00507AD8">
            <w:pPr>
              <w:spacing w:after="3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1.Заинтересовать детей чтением произведений. </w:t>
            </w:r>
          </w:p>
          <w:p w14:paraId="127EB48D" w14:textId="77777777" w:rsidR="00507AD8" w:rsidRPr="00115C8B" w:rsidRDefault="00507AD8" w:rsidP="00507AD8">
            <w:pPr>
              <w:spacing w:after="200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 Рассматривание рисунков с изображением фруктов. </w:t>
            </w:r>
          </w:p>
          <w:p w14:paraId="21E138DA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3.Совершенствовать умение работать с красками, пластилином. </w:t>
            </w:r>
          </w:p>
          <w:p w14:paraId="584EBC70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4.Воспитывать интерес к аппликации, развивать у детей навыки наклеивания готовых форм.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hideMark/>
          </w:tcPr>
          <w:p w14:paraId="5FA00C32" w14:textId="77777777" w:rsidR="00507AD8" w:rsidRPr="00115C8B" w:rsidRDefault="00507AD8" w:rsidP="00507AD8">
            <w:pPr>
              <w:spacing w:after="27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1.Рассматривание иллюстраций с изображением осенних пейзажей. </w:t>
            </w:r>
          </w:p>
          <w:p w14:paraId="1A00CF81" w14:textId="77777777" w:rsidR="00507AD8" w:rsidRPr="00115C8B" w:rsidRDefault="00507AD8" w:rsidP="00507AD8">
            <w:pPr>
              <w:spacing w:after="18" w:line="26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 Совершенствовать умение работать с красками, пластилином. 3.Знакомить детей с нетрадиционными техниками рисования </w:t>
            </w:r>
          </w:p>
          <w:p w14:paraId="2C254C93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(пальчиковая)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DF76C89" w14:textId="77777777" w:rsidR="00507AD8" w:rsidRPr="00115C8B" w:rsidRDefault="00507AD8" w:rsidP="00507AD8">
            <w:pPr>
              <w:spacing w:after="200" w:line="24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1.Рассматривание иллюстраций с изображением животных в осеннем лесу. </w:t>
            </w:r>
          </w:p>
          <w:p w14:paraId="080B820A" w14:textId="77777777" w:rsidR="00507AD8" w:rsidRPr="00115C8B" w:rsidRDefault="00507AD8" w:rsidP="00507AD8">
            <w:pPr>
              <w:spacing w:after="19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2.Читать детям произведения о животных. </w:t>
            </w:r>
          </w:p>
          <w:p w14:paraId="3C886AF0" w14:textId="77777777" w:rsidR="00507AD8" w:rsidRPr="00115C8B" w:rsidRDefault="00507AD8" w:rsidP="00507AD8">
            <w:pPr>
              <w:spacing w:after="46" w:line="23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3.Продолжаем совершенствовать умение работать с </w:t>
            </w:r>
          </w:p>
          <w:p w14:paraId="587B4098" w14:textId="77777777" w:rsidR="00507AD8" w:rsidRPr="00115C8B" w:rsidRDefault="00507AD8" w:rsidP="00507AD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красками, пластилином </w:t>
            </w:r>
          </w:p>
          <w:p w14:paraId="0B69E508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07AD8" w:rsidRPr="00115C8B" w14:paraId="293BF3CB" w14:textId="77777777" w:rsidTr="00E7466B">
        <w:trPr>
          <w:trHeight w:val="419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</w:tcPr>
          <w:p w14:paraId="00E340DC" w14:textId="255A14D9" w:rsidR="00507AD8" w:rsidRPr="00115C8B" w:rsidRDefault="00507AD8" w:rsidP="00507AD8">
            <w:pPr>
              <w:spacing w:after="24" w:line="256" w:lineRule="auto"/>
              <w:ind w:left="2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color w:val="FFFFFF" w:themeColor="background1"/>
                <w:sz w:val="24"/>
                <w:szCs w:val="24"/>
                <w:lang w:eastAsia="en-US"/>
              </w:rPr>
              <w:t>НОЯБРЬ</w:t>
            </w:r>
          </w:p>
        </w:tc>
      </w:tr>
    </w:tbl>
    <w:tbl>
      <w:tblPr>
        <w:tblStyle w:val="TableGrid2"/>
        <w:tblW w:w="14743" w:type="dxa"/>
        <w:tblInd w:w="-147" w:type="dxa"/>
        <w:tblCellMar>
          <w:top w:w="4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257"/>
        <w:gridCol w:w="3491"/>
        <w:gridCol w:w="3083"/>
        <w:gridCol w:w="2651"/>
        <w:gridCol w:w="3261"/>
      </w:tblGrid>
      <w:tr w:rsidR="00507AD8" w:rsidRPr="00115C8B" w14:paraId="7E02C4BC" w14:textId="77777777" w:rsidTr="00602B26">
        <w:trPr>
          <w:trHeight w:val="57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6B3D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Образовательные области 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930D3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1-я неделя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6ED790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2-я неделя </w:t>
            </w:r>
          </w:p>
          <w:p w14:paraId="1B508E53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ind w:left="3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70C5EA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3-я неделя  </w:t>
            </w:r>
          </w:p>
          <w:p w14:paraId="0D6591F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ind w:left="3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CFF82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4-я неделя </w:t>
            </w:r>
          </w:p>
        </w:tc>
      </w:tr>
      <w:tr w:rsidR="00507AD8" w:rsidRPr="00115C8B" w14:paraId="0F152994" w14:textId="77777777" w:rsidTr="00602B26">
        <w:trPr>
          <w:trHeight w:val="169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26E6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Социально - коммуникативное</w:t>
            </w:r>
          </w:p>
          <w:p w14:paraId="4E93883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A0E9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85" w:lineRule="auto"/>
              <w:ind w:right="107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Человек, части тела».  </w:t>
            </w:r>
          </w:p>
          <w:p w14:paraId="0715CDB6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представление о себе как человеке.  </w:t>
            </w:r>
          </w:p>
          <w:p w14:paraId="6A816208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2.Дать детям знание о том, что все мы люди. </w:t>
            </w:r>
          </w:p>
          <w:p w14:paraId="009ABF7A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5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  <w:p w14:paraId="4BB0546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21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  <w:p w14:paraId="46A1FBC2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  <w:p w14:paraId="4F4423B5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B59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 :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«Одежда». </w:t>
            </w:r>
          </w:p>
          <w:p w14:paraId="0FB6203B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38" w:lineRule="auto"/>
              <w:ind w:right="2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Продолжать формирование у детей умения самостоятельно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обслуживать  себя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помогать своим товарищам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8FF22E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2.Воспитывать бережное отношение к одежде. </w:t>
            </w:r>
          </w:p>
          <w:p w14:paraId="4EEA6C2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244008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947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45" w:lineRule="auto"/>
              <w:ind w:right="17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Тема: 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«Обувь».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Продолжать формирование у детей умения самостоятельно обслуживать себя, помогать своим товарищам. </w:t>
            </w:r>
          </w:p>
          <w:p w14:paraId="57501170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ind w:right="3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2.Воспитывать бережное отношение к обуви.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D3B9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Семья». </w:t>
            </w:r>
          </w:p>
          <w:p w14:paraId="34FC3879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представление о том, что в семье все заботятся и любят друг друга. </w:t>
            </w:r>
          </w:p>
          <w:p w14:paraId="4B0F52B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2.Вызвать гордость за свою семью. </w:t>
            </w:r>
          </w:p>
          <w:p w14:paraId="25E64C98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3.Понимание роли взрослых и детей в семье. </w:t>
            </w:r>
          </w:p>
        </w:tc>
      </w:tr>
      <w:tr w:rsidR="00507AD8" w:rsidRPr="00115C8B" w14:paraId="0184444E" w14:textId="77777777" w:rsidTr="00602B26">
        <w:trPr>
          <w:trHeight w:val="86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8DBB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Познавательное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3051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детям представлен. об их организме, частях тела. </w:t>
            </w:r>
          </w:p>
          <w:p w14:paraId="6726B02C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213" w:line="26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2.Подвести к пониманию того, что все части тела взаимодействуют друг с другом, что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организм это единое целое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3.Дидактическая игра «Части тела». </w:t>
            </w:r>
          </w:p>
          <w:p w14:paraId="5241750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8C38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22" w:line="258" w:lineRule="auto"/>
              <w:ind w:right="9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знания детям о том, какая бывает одежда, для чего она нужна.  </w:t>
            </w:r>
          </w:p>
          <w:p w14:paraId="123A068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последовательности одевания на прогулку. </w:t>
            </w:r>
          </w:p>
          <w:p w14:paraId="571A30A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3.Учить отличать на ощупь предметы из разного материала; дать понятия «твердый» и «мягкий».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6F6D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32" w:line="251" w:lineRule="auto"/>
              <w:ind w:right="6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знания детям о том, какая бывает обувь, для чего она нужна.  </w:t>
            </w:r>
          </w:p>
          <w:p w14:paraId="7E67616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 Игра «Подбери пару»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2D6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48" w:lineRule="auto"/>
              <w:ind w:right="7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знания детям о том, что такое семья. 2.Учить детей называть членов своей семьи. </w:t>
            </w:r>
          </w:p>
          <w:p w14:paraId="0AAA3D1B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3.Дидактическая игра «Чей малыш»? </w:t>
            </w:r>
          </w:p>
          <w:p w14:paraId="3FF6FE3D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«Найди маму и домик» </w:t>
            </w:r>
          </w:p>
        </w:tc>
      </w:tr>
      <w:tr w:rsidR="00507AD8" w:rsidRPr="00115C8B" w14:paraId="1EFC553D" w14:textId="77777777" w:rsidTr="00602B26">
        <w:trPr>
          <w:trHeight w:val="121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D052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Речевое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B987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1.Продолжать учить детей слушать художественное произведение. </w:t>
            </w:r>
          </w:p>
          <w:p w14:paraId="4C13DBE0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детей отвечать на вопросы по содержанию произведения.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FC63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1.Учить детей группировать одежду по назначению. </w:t>
            </w:r>
          </w:p>
          <w:p w14:paraId="286D3DE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81" w:line="28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2.Подводить к пониманию слов с обобщающим значением (одежда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);правильно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называть предметы одежды. </w:t>
            </w:r>
          </w:p>
          <w:p w14:paraId="01EC9BE4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2C8D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9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1.Учить детей группировать обувь по назначению. </w:t>
            </w:r>
          </w:p>
          <w:p w14:paraId="462B1C4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2.Подводить к пониманию слов с обобщающим </w:t>
            </w:r>
          </w:p>
          <w:p w14:paraId="7EE9A949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9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значением (обувь); закрепить названия обуви. </w:t>
            </w:r>
          </w:p>
          <w:p w14:paraId="65104443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AA2A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1.Учить детей отвечать на вопросы воспитателя. </w:t>
            </w:r>
          </w:p>
          <w:p w14:paraId="72E7CF5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 фотографии рассказывать про членов своей семьи, называть их. </w:t>
            </w:r>
          </w:p>
          <w:p w14:paraId="420A44C0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2.Активизировать прилагательные, глаголы </w:t>
            </w:r>
          </w:p>
        </w:tc>
      </w:tr>
      <w:tr w:rsidR="00507AD8" w:rsidRPr="00115C8B" w14:paraId="28BC0C23" w14:textId="77777777" w:rsidTr="00602B26">
        <w:trPr>
          <w:trHeight w:val="172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D6A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Физическое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5EC30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34" w:line="24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1.Формировать первичное понимание того, что такое хорошо и что такое плохо; начальные представления о здоровом образе жизни. </w:t>
            </w:r>
          </w:p>
          <w:p w14:paraId="546CBA02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2.Формировать представления о значении каждого органа для нормальной жизнедеятельности человека.  </w:t>
            </w:r>
          </w:p>
          <w:p w14:paraId="6A28D01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3.Воспитывать бережное отношение к своему телу и здоровью.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3FBBD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1.Формировать понимание того, как важна одежда для здоровья человека. </w:t>
            </w:r>
          </w:p>
          <w:p w14:paraId="0B9D6565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21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2.Формировать понимание взаимосвязи между погодными явлениями и одеждой. </w:t>
            </w:r>
          </w:p>
          <w:p w14:paraId="30477E1A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3.Обучать детей порядку одевания и раздевания. </w:t>
            </w:r>
          </w:p>
          <w:p w14:paraId="41BD7DF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4.Обучать правильно, надевать одежду 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955FD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1.Формировать понимание того, как важна обувь для здоровья человека. 2.Формировать понимание взаимосвязи между погодными явлениями и обувью. 3.Учить правильно надевать обувь.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8B8EE9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1" w:lineRule="auto"/>
              <w:ind w:right="1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1.Развивать стремление играть в подвижные игры на прогулке. </w:t>
            </w:r>
          </w:p>
          <w:p w14:paraId="32F62A28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2.Объяснить детям правила общения друг с другом. </w:t>
            </w:r>
          </w:p>
        </w:tc>
      </w:tr>
      <w:tr w:rsidR="00507AD8" w:rsidRPr="00115C8B" w14:paraId="49D3FD89" w14:textId="77777777" w:rsidTr="00602B26">
        <w:trPr>
          <w:trHeight w:val="1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A58C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Художественно- эстетическое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BCD3C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1.Читать детям стихи и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потешки  об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аккуратности, о помощи, о частях тела. </w:t>
            </w:r>
          </w:p>
          <w:p w14:paraId="541D70E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2.Продолжать воспитывать интерес к </w:t>
            </w:r>
            <w:proofErr w:type="spell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изодеятельности</w:t>
            </w:r>
            <w:proofErr w:type="spell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лепке, аппликации. </w:t>
            </w:r>
          </w:p>
          <w:p w14:paraId="08823727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3.Знакомить с новым приёмом в лепке - присоединение деталей.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7ABC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22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. Рассматривание рисунков с изображением различной одежды. </w:t>
            </w:r>
          </w:p>
          <w:p w14:paraId="09932E2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отгадывать загадки об одежде. </w:t>
            </w:r>
          </w:p>
          <w:p w14:paraId="6E5F50C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3.Продолжать воспитывать интерес к </w:t>
            </w:r>
            <w:proofErr w:type="spell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изодеятельности</w:t>
            </w:r>
            <w:proofErr w:type="spell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лепке, аппликации. </w:t>
            </w:r>
          </w:p>
          <w:p w14:paraId="59ABF495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64" w:line="31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4.Учим правильно держать кисть, пользоваться красками. </w:t>
            </w:r>
          </w:p>
          <w:p w14:paraId="34D2DAC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2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18211982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4FB1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 Рассматривание рисунков с изображением обуви. 2.Учить отгадывать загадки об одежде. 3.Продолжать воспитывать интерес к </w:t>
            </w:r>
            <w:proofErr w:type="spell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изодеятельности</w:t>
            </w:r>
            <w:proofErr w:type="spell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лепке, аппликации. </w:t>
            </w:r>
          </w:p>
          <w:p w14:paraId="46EA0D5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83" w:line="287" w:lineRule="auto"/>
              <w:ind w:right="4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4.Продолжаеи учить правильно держать кисть, пользоваться красками. </w:t>
            </w:r>
          </w:p>
          <w:p w14:paraId="1C0FC7B6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E8F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5" w:line="261" w:lineRule="auto"/>
              <w:ind w:right="1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1.Рассматривание фотографий с членами семьи.  2.Продолжать воспитывать интерес к </w:t>
            </w:r>
            <w:proofErr w:type="spell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изодеятельности</w:t>
            </w:r>
            <w:proofErr w:type="spell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лепке, аппликации. 3.Учим детей дорисовывать на шаблоне лица глаза, рот, нос, волосы. </w:t>
            </w:r>
          </w:p>
          <w:p w14:paraId="106B9BB2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after="153" w:line="313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4.Предавать эмоции радости в рисунке. </w:t>
            </w:r>
          </w:p>
          <w:p w14:paraId="0B40A3A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07AD8" w:rsidRPr="00115C8B" w14:paraId="2954D848" w14:textId="77777777" w:rsidTr="00602B26">
        <w:trPr>
          <w:trHeight w:val="498"/>
        </w:trPr>
        <w:tc>
          <w:tcPr>
            <w:tcW w:w="14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64B25ADE" w14:textId="77777777" w:rsidR="00507AD8" w:rsidRPr="00115C8B" w:rsidRDefault="00507AD8" w:rsidP="00507AD8">
            <w:pPr>
              <w:tabs>
                <w:tab w:val="center" w:pos="4677"/>
                <w:tab w:val="right" w:pos="9355"/>
              </w:tabs>
              <w:spacing w:line="278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color w:val="FFFFFF" w:themeColor="background1"/>
                <w:sz w:val="24"/>
                <w:szCs w:val="24"/>
                <w:lang w:eastAsia="en-US"/>
              </w:rPr>
              <w:t>ДЕКАБРЬ</w:t>
            </w:r>
          </w:p>
        </w:tc>
      </w:tr>
    </w:tbl>
    <w:tbl>
      <w:tblPr>
        <w:tblStyle w:val="TableGrid3"/>
        <w:tblW w:w="14822" w:type="dxa"/>
        <w:tblInd w:w="-226" w:type="dxa"/>
        <w:tblCellMar>
          <w:top w:w="4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348"/>
        <w:gridCol w:w="3543"/>
        <w:gridCol w:w="2977"/>
        <w:gridCol w:w="2693"/>
        <w:gridCol w:w="3261"/>
      </w:tblGrid>
      <w:tr w:rsidR="00507AD8" w:rsidRPr="00115C8B" w14:paraId="0BE2E464" w14:textId="77777777" w:rsidTr="00602B26">
        <w:trPr>
          <w:trHeight w:val="71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A0FA2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Образовательные области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368CA6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1-я неделя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BE8B20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2-я неделя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4E20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3-я неделя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DF312" w14:textId="77777777" w:rsidR="00507AD8" w:rsidRPr="00115C8B" w:rsidRDefault="00507AD8" w:rsidP="00507AD8">
            <w:pPr>
              <w:spacing w:after="200" w:line="256" w:lineRule="auto"/>
              <w:ind w:left="2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4-я неделя </w:t>
            </w:r>
          </w:p>
        </w:tc>
      </w:tr>
      <w:tr w:rsidR="00507AD8" w:rsidRPr="00115C8B" w14:paraId="0B7F2DA8" w14:textId="77777777" w:rsidTr="00602B26">
        <w:trPr>
          <w:trHeight w:val="172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0848E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Социально - коммуникативное</w:t>
            </w:r>
          </w:p>
          <w:p w14:paraId="03CA0638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5D4285" w14:textId="77777777" w:rsidR="00507AD8" w:rsidRPr="00115C8B" w:rsidRDefault="00507AD8" w:rsidP="00507AD8">
            <w:pPr>
              <w:spacing w:after="59" w:line="28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Зима. Зимующие птицы».  </w:t>
            </w:r>
          </w:p>
          <w:p w14:paraId="2CCDE0A7" w14:textId="77777777" w:rsidR="00507AD8" w:rsidRPr="00115C8B" w:rsidRDefault="00507AD8" w:rsidP="00507AD8">
            <w:pPr>
              <w:spacing w:after="52" w:line="256" w:lineRule="auto"/>
              <w:ind w:right="4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1.Расширять представление о зиме, сезонных изменениях в природе. </w:t>
            </w:r>
          </w:p>
          <w:p w14:paraId="713035B7" w14:textId="77777777" w:rsidR="00507AD8" w:rsidRPr="00115C8B" w:rsidRDefault="00507AD8" w:rsidP="00507AD8">
            <w:pPr>
              <w:spacing w:after="200" w:line="29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2.Воспитывать бережное отношение к природе. </w:t>
            </w:r>
          </w:p>
          <w:p w14:paraId="61899F85" w14:textId="77777777" w:rsidR="00507AD8" w:rsidRPr="00115C8B" w:rsidRDefault="00507AD8" w:rsidP="00507AD8">
            <w:pPr>
              <w:spacing w:after="200" w:line="278" w:lineRule="auto"/>
              <w:ind w:right="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3.Воспитывать желание помогать птицам зимой. </w:t>
            </w:r>
          </w:p>
          <w:p w14:paraId="77B99CD6" w14:textId="77777777" w:rsidR="00507AD8" w:rsidRPr="00115C8B" w:rsidRDefault="00507AD8" w:rsidP="00507AD8">
            <w:pPr>
              <w:spacing w:after="55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2B0AF" w14:textId="77777777" w:rsidR="00507AD8" w:rsidRPr="00115C8B" w:rsidRDefault="00507AD8" w:rsidP="00507AD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Тема: 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«Домашние животные». </w:t>
            </w:r>
          </w:p>
          <w:p w14:paraId="1600F5A1" w14:textId="77777777" w:rsidR="00507AD8" w:rsidRPr="00115C8B" w:rsidRDefault="00507AD8" w:rsidP="00507AD8">
            <w:pPr>
              <w:spacing w:after="200" w:line="275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1.Расширять знания о домашних животных. </w:t>
            </w:r>
          </w:p>
          <w:p w14:paraId="3DDBE2FA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2.Познакомить с ролью взрослого по уходу за домашними животными. </w:t>
            </w:r>
          </w:p>
          <w:p w14:paraId="379F6138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3.Воспитывать бережное отношение к домашним животным. </w:t>
            </w:r>
          </w:p>
          <w:p w14:paraId="7861775C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Развивать эмоциональную отзывчивость детей.</w:t>
            </w: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2CF257" w14:textId="77777777" w:rsidR="00507AD8" w:rsidRPr="00115C8B" w:rsidRDefault="00507AD8" w:rsidP="00507AD8">
            <w:pPr>
              <w:spacing w:after="200" w:line="28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Тема: 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«Домашние птицы». </w:t>
            </w:r>
          </w:p>
          <w:p w14:paraId="2D59DF6E" w14:textId="77777777" w:rsidR="00507AD8" w:rsidRPr="00115C8B" w:rsidRDefault="00507AD8" w:rsidP="00507AD8">
            <w:pPr>
              <w:spacing w:after="200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1.Расширять знания о домашних птицах. </w:t>
            </w:r>
          </w:p>
          <w:p w14:paraId="6BDD410C" w14:textId="77777777" w:rsidR="00507AD8" w:rsidRPr="00115C8B" w:rsidRDefault="00507AD8" w:rsidP="00507AD8">
            <w:pPr>
              <w:spacing w:after="20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2.Познакомить с ролью взрослого по уходу за домашними птицами. 3.Воспитывать бережное отношение к домашним птицам. </w:t>
            </w:r>
          </w:p>
          <w:p w14:paraId="22154B25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F07F91" w14:textId="77777777" w:rsidR="00507AD8" w:rsidRPr="00115C8B" w:rsidRDefault="00507AD8" w:rsidP="00507AD8">
            <w:pPr>
              <w:spacing w:after="200" w:line="23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Тема: «</w:t>
            </w:r>
            <w:r w:rsidRPr="00115C8B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Новый год».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1.Создать у детей атмосферу праздничного настроения. </w:t>
            </w:r>
          </w:p>
          <w:p w14:paraId="165AAF33" w14:textId="77777777" w:rsidR="00507AD8" w:rsidRPr="00115C8B" w:rsidRDefault="00507AD8" w:rsidP="00507AD8">
            <w:pPr>
              <w:spacing w:after="200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2.Воспитывать любовь к русским народным традиционным праздникам.  </w:t>
            </w:r>
          </w:p>
          <w:p w14:paraId="300002FB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3.Развивать фантазию, воображение детей. </w:t>
            </w:r>
          </w:p>
        </w:tc>
      </w:tr>
      <w:tr w:rsidR="00507AD8" w:rsidRPr="00115C8B" w14:paraId="24EE2AAE" w14:textId="77777777" w:rsidTr="00602B26">
        <w:trPr>
          <w:trHeight w:val="11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72AAC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Познавательное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FCDB82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1.Закрепить знания о зимующих птицах.  </w:t>
            </w:r>
          </w:p>
          <w:p w14:paraId="097DC799" w14:textId="77777777" w:rsidR="00507AD8" w:rsidRPr="00115C8B" w:rsidRDefault="00507AD8" w:rsidP="00507AD8">
            <w:pPr>
              <w:spacing w:after="20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2.Дать детям представление о зимующих птицах, о характерных отличительных особенностях птиц. </w:t>
            </w:r>
          </w:p>
          <w:p w14:paraId="395EE2FE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6FCC6" w14:textId="77777777" w:rsidR="00507AD8" w:rsidRPr="00115C8B" w:rsidRDefault="00507AD8" w:rsidP="00507AD8">
            <w:pPr>
              <w:spacing w:after="200"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1.Закрепить знания детей о домашних животных.  </w:t>
            </w:r>
          </w:p>
          <w:p w14:paraId="408BEAE2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2.Уметь различать разных животных по характерным особенностям.  </w:t>
            </w:r>
          </w:p>
          <w:p w14:paraId="52BEA75C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3.Обогащать представления детей о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поведении, питании домашних животных.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27444B" w14:textId="77777777" w:rsidR="00507AD8" w:rsidRPr="00115C8B" w:rsidRDefault="00507AD8" w:rsidP="00507AD8">
            <w:pPr>
              <w:spacing w:after="200" w:line="250" w:lineRule="auto"/>
              <w:ind w:right="5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1.Дать детям представление о домашних птицах. 2.Дать детям </w:t>
            </w:r>
            <w:proofErr w:type="gramStart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представление  о</w:t>
            </w:r>
            <w:proofErr w:type="gramEnd"/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характерных отличительных особенностях птиц. </w:t>
            </w:r>
          </w:p>
          <w:p w14:paraId="3873E336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3.Закрепить понятие, что домашние птицы живут рядом с </w:t>
            </w:r>
          </w:p>
          <w:p w14:paraId="50E07318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человеком.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C4FD0" w14:textId="77777777" w:rsidR="00507AD8" w:rsidRPr="00115C8B" w:rsidRDefault="00507AD8" w:rsidP="00507AD8">
            <w:pPr>
              <w:spacing w:after="200" w:line="25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1.Познакомить детей с традициями празднования Нового года. </w:t>
            </w:r>
          </w:p>
          <w:p w14:paraId="667EAE36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2.Развивать любознательность. </w:t>
            </w:r>
          </w:p>
        </w:tc>
      </w:tr>
      <w:tr w:rsidR="00507AD8" w:rsidRPr="00115C8B" w14:paraId="756051A6" w14:textId="77777777" w:rsidTr="00602B26">
        <w:trPr>
          <w:trHeight w:val="2019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1F9D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Речевое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1B209" w14:textId="77777777" w:rsidR="00507AD8" w:rsidRPr="00115C8B" w:rsidRDefault="00507AD8" w:rsidP="00507AD8">
            <w:pPr>
              <w:spacing w:after="2" w:line="275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1.Дать представление о строении птиц. </w:t>
            </w:r>
          </w:p>
          <w:p w14:paraId="2CE7E19B" w14:textId="77777777" w:rsidR="00507AD8" w:rsidRPr="00115C8B" w:rsidRDefault="00507AD8" w:rsidP="00507AD8">
            <w:pPr>
              <w:spacing w:after="200"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2.Активизировать словарь детей названиями птиц.  </w:t>
            </w:r>
          </w:p>
          <w:p w14:paraId="56C6C515" w14:textId="77777777" w:rsidR="00507AD8" w:rsidRPr="00115C8B" w:rsidRDefault="00507AD8" w:rsidP="00507AD8">
            <w:pPr>
              <w:spacing w:after="200" w:line="258" w:lineRule="auto"/>
              <w:ind w:right="3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3.Закрепить умение описывать птиц, отмечая их характерные признаки, согласно модели. </w:t>
            </w:r>
          </w:p>
          <w:p w14:paraId="2283A54D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3950" w14:textId="77777777" w:rsidR="00507AD8" w:rsidRPr="00115C8B" w:rsidRDefault="00507AD8" w:rsidP="00507AD8">
            <w:pPr>
              <w:spacing w:after="200" w:line="27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1.Учить детей классифицировать животных </w:t>
            </w:r>
          </w:p>
          <w:p w14:paraId="72C890B2" w14:textId="77777777" w:rsidR="00507AD8" w:rsidRPr="00115C8B" w:rsidRDefault="00507AD8" w:rsidP="00507AD8">
            <w:pPr>
              <w:spacing w:after="200" w:line="26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(дикие и домашние).</w:t>
            </w:r>
          </w:p>
          <w:p w14:paraId="1363E651" w14:textId="77777777" w:rsidR="00507AD8" w:rsidRPr="00115C8B" w:rsidRDefault="00507AD8" w:rsidP="00507AD8">
            <w:pPr>
              <w:spacing w:after="20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2.Активизировать словарь детей названиями животных.  </w:t>
            </w:r>
          </w:p>
          <w:p w14:paraId="7A876965" w14:textId="77777777" w:rsidR="00507AD8" w:rsidRPr="00115C8B" w:rsidRDefault="00507AD8" w:rsidP="00507AD8">
            <w:pPr>
              <w:spacing w:after="200" w:line="27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3.Учить правильно называть детёнышей животных. </w:t>
            </w:r>
          </w:p>
          <w:p w14:paraId="37E33BD5" w14:textId="77777777" w:rsidR="00507AD8" w:rsidRPr="00115C8B" w:rsidRDefault="00507AD8" w:rsidP="00507AD8">
            <w:pPr>
              <w:spacing w:after="206" w:line="276" w:lineRule="auto"/>
              <w:ind w:right="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4.Закрепить умение описывать домашних животных, отмечая их характерные признаки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B22D6" w14:textId="77777777" w:rsidR="00507AD8" w:rsidRPr="00115C8B" w:rsidRDefault="00507AD8" w:rsidP="00507AD8">
            <w:pPr>
              <w:spacing w:after="200" w:line="24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1.Активизировать словарь детей названиями птиц.  2.Учить детей правильно отвечать на вопросы воспитателя. 3.Воспроизводить содержание сказки по вопросам.  </w:t>
            </w:r>
          </w:p>
          <w:p w14:paraId="45F43805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4.Составлять рассказ по картине.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5EE35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1.Учить детей составлять описательный рассказ. 2.Упражнять в согласовании существительных, прилагательных в роде и числе, падеже. </w:t>
            </w:r>
          </w:p>
        </w:tc>
      </w:tr>
      <w:tr w:rsidR="00507AD8" w:rsidRPr="00115C8B" w14:paraId="653EC4BD" w14:textId="77777777" w:rsidTr="00602B26">
        <w:trPr>
          <w:trHeight w:val="51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4AD0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Физическое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7CAA1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1.Продолжать знакомить детей с изменениями в одежде человека зимой. </w:t>
            </w:r>
          </w:p>
          <w:p w14:paraId="73955DC0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2.Продолжать обучать детей порядку одевания и раздевания. 3.Побуждать детей выполнять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несложные поручения во время прогулки.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71BB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1.Знакомить детей с правилами безопасного поведения при играх с животными.  </w:t>
            </w:r>
          </w:p>
          <w:p w14:paraId="1129EAD4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2.Учить в подвижных играх имитировать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движения домашних животных.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27CF8" w14:textId="77777777" w:rsidR="00507AD8" w:rsidRPr="00115C8B" w:rsidRDefault="00507AD8" w:rsidP="00507AD8">
            <w:pPr>
              <w:spacing w:after="200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1.Продолжать обучать детей порядку одевания и раздевания. </w:t>
            </w:r>
          </w:p>
          <w:p w14:paraId="1620E12E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2.Побуждать детей выполнять несложные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поручения во время прогулки.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B6633" w14:textId="77777777" w:rsidR="00507AD8" w:rsidRPr="00115C8B" w:rsidRDefault="00507AD8" w:rsidP="00507AD8">
            <w:pPr>
              <w:spacing w:after="200" w:line="251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1.Развивать стремление играть в подвижные игры на прогулке. </w:t>
            </w:r>
          </w:p>
          <w:p w14:paraId="613C66C0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2.Побуждать детей выполнять несложные </w:t>
            </w: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поручения во время прогулки. </w:t>
            </w:r>
          </w:p>
        </w:tc>
      </w:tr>
      <w:tr w:rsidR="00507AD8" w:rsidRPr="00115C8B" w14:paraId="3794A4BA" w14:textId="77777777" w:rsidTr="00602B26">
        <w:trPr>
          <w:trHeight w:val="2495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E8391" w14:textId="77777777" w:rsidR="00507AD8" w:rsidRPr="00115C8B" w:rsidRDefault="00507AD8" w:rsidP="00507AD8">
            <w:pPr>
              <w:spacing w:after="200" w:line="25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Художественно - эстетическое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A23A6" w14:textId="77777777" w:rsidR="00507AD8" w:rsidRPr="00115C8B" w:rsidRDefault="00507AD8" w:rsidP="00507AD8">
            <w:pPr>
              <w:spacing w:after="200" w:line="27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Рассматривание рисунков с изображением птиц. </w:t>
            </w:r>
          </w:p>
          <w:p w14:paraId="6A966634" w14:textId="77777777" w:rsidR="00507AD8" w:rsidRPr="00115C8B" w:rsidRDefault="00507AD8" w:rsidP="00507AD8">
            <w:pPr>
              <w:spacing w:after="3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2.Чтение стихов и рассказов о птицах. </w:t>
            </w:r>
          </w:p>
          <w:p w14:paraId="26DBBCFF" w14:textId="77777777" w:rsidR="00507AD8" w:rsidRPr="00115C8B" w:rsidRDefault="00507AD8" w:rsidP="00507AD8">
            <w:pPr>
              <w:spacing w:after="200" w:line="27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3.Отгадывание загадок о птицах. 4.Учить детей рисовать круглые формы.  </w:t>
            </w:r>
          </w:p>
          <w:p w14:paraId="56EE4FE3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5.Развивать навыки составления целого из частей для получения единой картинки.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9BB9" w14:textId="77777777" w:rsidR="00507AD8" w:rsidRPr="00115C8B" w:rsidRDefault="00507AD8" w:rsidP="00507AD8">
            <w:pPr>
              <w:spacing w:after="16" w:line="265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1411BD09" w14:textId="77777777" w:rsidR="00507AD8" w:rsidRPr="00115C8B" w:rsidRDefault="00507AD8" w:rsidP="00507AD8">
            <w:pPr>
              <w:spacing w:after="24" w:line="258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2.Рассматривание рисунков с изображением домашних животных. </w:t>
            </w:r>
          </w:p>
          <w:p w14:paraId="078DB7EC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3.Отгадывание загадок. </w:t>
            </w:r>
          </w:p>
          <w:p w14:paraId="62D58E4E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4.Продолжать учить скатывать детали круглой формы, плотно</w:t>
            </w:r>
          </w:p>
          <w:p w14:paraId="35C141AB" w14:textId="77777777" w:rsidR="00507AD8" w:rsidRPr="00115C8B" w:rsidRDefault="00507AD8" w:rsidP="00507AD8">
            <w:pPr>
              <w:spacing w:after="184" w:line="287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соединять детали. Познакомить со способом «оттягивания» деталей для придания нужной формы.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11636" w14:textId="77777777" w:rsidR="00507AD8" w:rsidRPr="00115C8B" w:rsidRDefault="00507AD8" w:rsidP="00507AD8">
            <w:pPr>
              <w:spacing w:after="31" w:line="251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0EBDEE56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2.Рассматривание рисунков с изображением домашних птиц. </w:t>
            </w:r>
          </w:p>
          <w:p w14:paraId="276D0F1E" w14:textId="0AD22CDB" w:rsidR="00507AD8" w:rsidRDefault="00507AD8" w:rsidP="00507AD8">
            <w:pPr>
              <w:spacing w:after="200" w:line="24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4.Учить соблюдать порядок наклеивания деталей развивать умение работать с кистью, клеем; навыки составления целого из частей для получения единой картинки. </w:t>
            </w:r>
          </w:p>
          <w:p w14:paraId="3C0F83CF" w14:textId="3A406328" w:rsidR="00602B26" w:rsidRDefault="00602B26" w:rsidP="00507AD8">
            <w:pPr>
              <w:spacing w:after="200" w:line="24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328CFE5" w14:textId="5FBC6047" w:rsidR="00602B26" w:rsidRDefault="00602B26" w:rsidP="00507AD8">
            <w:pPr>
              <w:spacing w:after="200" w:line="24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8C666B2" w14:textId="4E5EB1E0" w:rsidR="00602B26" w:rsidRDefault="00602B26" w:rsidP="00507AD8">
            <w:pPr>
              <w:spacing w:after="200" w:line="24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1DAB7D7" w14:textId="5ECB884C" w:rsidR="00602B26" w:rsidRDefault="00602B26" w:rsidP="00507AD8">
            <w:pPr>
              <w:spacing w:after="200" w:line="24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138B99B" w14:textId="77777777" w:rsidR="00602B26" w:rsidRPr="00115C8B" w:rsidRDefault="00602B26" w:rsidP="00507AD8">
            <w:pPr>
              <w:spacing w:after="200" w:line="24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DE9BC61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9DD8" w14:textId="77777777" w:rsidR="00507AD8" w:rsidRPr="00115C8B" w:rsidRDefault="00507AD8" w:rsidP="00507AD8">
            <w:pPr>
              <w:spacing w:after="200" w:line="244" w:lineRule="auto"/>
              <w:ind w:right="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1.Через чтение стихов и художественных произведений создавать у детей атмосферу праздничного настроения, ожидания праздника. </w:t>
            </w:r>
          </w:p>
          <w:p w14:paraId="527041AE" w14:textId="77777777" w:rsidR="00507AD8" w:rsidRPr="00115C8B" w:rsidRDefault="00507AD8" w:rsidP="00507AD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2.Побуждать детей изображать округлые формы и различные знакомые ёлочные игрушки; учить приёмам закрашивания краской не выходя за контуры.</w:t>
            </w:r>
          </w:p>
        </w:tc>
      </w:tr>
      <w:tr w:rsidR="00507AD8" w:rsidRPr="00115C8B" w14:paraId="3DFECB28" w14:textId="77777777" w:rsidTr="00000747">
        <w:trPr>
          <w:trHeight w:val="406"/>
        </w:trPr>
        <w:tc>
          <w:tcPr>
            <w:tcW w:w="14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5C80385A" w14:textId="77777777" w:rsidR="00507AD8" w:rsidRPr="00115C8B" w:rsidRDefault="00507AD8" w:rsidP="00507AD8">
            <w:pPr>
              <w:spacing w:after="32" w:line="249" w:lineRule="auto"/>
              <w:ind w:left="2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115C8B">
              <w:rPr>
                <w:rFonts w:ascii="Times New Roman" w:eastAsiaTheme="minorHAnsi" w:hAnsi="Times New Roman" w:cs="Times New Roman"/>
                <w:b/>
                <w:color w:val="FFFFFF" w:themeColor="background1"/>
                <w:sz w:val="24"/>
                <w:szCs w:val="24"/>
                <w:lang w:eastAsia="en-US"/>
              </w:rPr>
              <w:lastRenderedPageBreak/>
              <w:t>ЯНВАРЬ</w:t>
            </w:r>
          </w:p>
        </w:tc>
      </w:tr>
    </w:tbl>
    <w:tbl>
      <w:tblPr>
        <w:tblStyle w:val="TableGrid4"/>
        <w:tblW w:w="14822" w:type="dxa"/>
        <w:tblInd w:w="-226" w:type="dxa"/>
        <w:tblCellMar>
          <w:top w:w="43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365"/>
        <w:gridCol w:w="4530"/>
        <w:gridCol w:w="15"/>
        <w:gridCol w:w="6"/>
        <w:gridCol w:w="3123"/>
        <w:gridCol w:w="4783"/>
      </w:tblGrid>
      <w:tr w:rsidR="00507AD8" w:rsidRPr="00115C8B" w14:paraId="2B4F45DC" w14:textId="77777777" w:rsidTr="00507AD8">
        <w:trPr>
          <w:trHeight w:val="71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49E09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4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EFBDAC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2-я неделя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4C59CF" w14:textId="77777777" w:rsidR="00507AD8" w:rsidRPr="00115C8B" w:rsidRDefault="00507AD8" w:rsidP="00507AD8">
            <w:pPr>
              <w:spacing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E2A74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неделя </w:t>
            </w:r>
          </w:p>
        </w:tc>
      </w:tr>
      <w:tr w:rsidR="00507AD8" w:rsidRPr="00115C8B" w14:paraId="4E29C0E8" w14:textId="77777777" w:rsidTr="00507AD8">
        <w:trPr>
          <w:trHeight w:val="168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7D8B9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r w:rsidRPr="00115C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4881F5D7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21A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«Зимние забавы». </w:t>
            </w:r>
          </w:p>
          <w:p w14:paraId="5834063D" w14:textId="77777777" w:rsidR="00507AD8" w:rsidRPr="00115C8B" w:rsidRDefault="00507AD8" w:rsidP="00507AD8">
            <w:pPr>
              <w:spacing w:line="251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Дать первичное представление о забавах зимой.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EE02973" w14:textId="77777777" w:rsidR="00507AD8" w:rsidRPr="00115C8B" w:rsidRDefault="00507AD8" w:rsidP="00507AD8">
            <w:pPr>
              <w:spacing w:line="26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2.Привлекать детей к посильному участию в зимних играх и забавах. 3.Развивать умение играть, не ссорясь, помогать друг другу. </w:t>
            </w:r>
          </w:p>
          <w:p w14:paraId="58A31211" w14:textId="77777777" w:rsidR="00507AD8" w:rsidRPr="00115C8B" w:rsidRDefault="00507AD8" w:rsidP="00507AD8">
            <w:pPr>
              <w:spacing w:line="23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4.Вызвать положительные эмоции детей.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2F9089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70B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Тема: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«Пищевые продукты». </w:t>
            </w:r>
          </w:p>
          <w:p w14:paraId="65AFA027" w14:textId="77777777" w:rsidR="00507AD8" w:rsidRPr="00115C8B" w:rsidRDefault="00507AD8" w:rsidP="00507AD8">
            <w:pPr>
              <w:spacing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представление о продуктах питания. </w:t>
            </w:r>
          </w:p>
          <w:p w14:paraId="1D9FE53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2.Закреплять знания детей о полезных продуктах.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474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Труд повара». </w:t>
            </w:r>
          </w:p>
          <w:p w14:paraId="1643CE75" w14:textId="77777777" w:rsidR="00507AD8" w:rsidRPr="00115C8B" w:rsidRDefault="00507AD8" w:rsidP="00507AD8">
            <w:pPr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профессией «повар». </w:t>
            </w:r>
          </w:p>
          <w:p w14:paraId="4254198C" w14:textId="77777777" w:rsidR="00507AD8" w:rsidRPr="00115C8B" w:rsidRDefault="00507AD8" w:rsidP="00507AD8">
            <w:pPr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2.Воспитывать уважение к труду взрослых. </w:t>
            </w:r>
          </w:p>
          <w:p w14:paraId="2F64EEC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7E330D19" w14:textId="77777777" w:rsidTr="00507AD8">
        <w:trPr>
          <w:trHeight w:val="91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51FC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4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7F1E2" w14:textId="77777777" w:rsidR="00507AD8" w:rsidRPr="00115C8B" w:rsidRDefault="00507AD8" w:rsidP="00507AD8">
            <w:pPr>
              <w:spacing w:line="26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1.Закрепить знания детей о зимних развлечениях, о том, что зимние развлечения характерны только для зимы. </w:t>
            </w:r>
          </w:p>
          <w:p w14:paraId="065753EE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умение соотносить цифры 1,2,3,4 с количеством, закреплять знание геометрических фигур. </w:t>
            </w:r>
          </w:p>
        </w:tc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896E" w14:textId="77777777" w:rsidR="00507AD8" w:rsidRPr="00115C8B" w:rsidRDefault="00507AD8" w:rsidP="00507AD8">
            <w:pPr>
              <w:spacing w:line="23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понятиями: пищевые продукты, витамины. </w:t>
            </w:r>
          </w:p>
          <w:p w14:paraId="0A14351A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2.Рассказать детям о витаминах, содержащихся в продуктах, какую пользу они оказывают организму. 3.Развивать умение находить признаки сходства и различия предметов.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5EEC0" w14:textId="77777777" w:rsidR="00507AD8" w:rsidRPr="00115C8B" w:rsidRDefault="00507AD8" w:rsidP="00507AD8">
            <w:pPr>
              <w:spacing w:after="3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представление о функции посуды. </w:t>
            </w:r>
          </w:p>
          <w:p w14:paraId="49E52074" w14:textId="77777777" w:rsidR="00507AD8" w:rsidRPr="00115C8B" w:rsidRDefault="00507AD8" w:rsidP="00507AD8">
            <w:pPr>
              <w:spacing w:line="23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2.Закрепить знания о сервировке стола. 3.Развивать умение находить признаки сходства и различия предметов.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1AE0C6" w14:textId="77777777" w:rsidR="00507AD8" w:rsidRPr="00115C8B" w:rsidRDefault="00507AD8" w:rsidP="00507AD8">
            <w:pPr>
              <w:spacing w:after="2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2DF59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239EEF6F" w14:textId="77777777" w:rsidTr="00507AD8">
        <w:trPr>
          <w:trHeight w:val="169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A6C3A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69D66" w14:textId="77777777" w:rsidR="00507AD8" w:rsidRPr="00115C8B" w:rsidRDefault="00507AD8" w:rsidP="00507AD8">
            <w:pPr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1.Учить детей отвечать на вопросы по содержанию картины.2.Составлять рассказ по схеме, активизировать в речи детей существительные с уменьшительно-ласкательными суффиксами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31F6" w14:textId="77777777" w:rsidR="00507AD8" w:rsidRPr="00115C8B" w:rsidRDefault="00507AD8" w:rsidP="00507AD8">
            <w:pPr>
              <w:spacing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1.Знакомить детей с понятиями «Пищевые продукты». </w:t>
            </w:r>
          </w:p>
          <w:p w14:paraId="5BD69763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словаря детей.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A95D1" w14:textId="77777777" w:rsidR="00507AD8" w:rsidRPr="00115C8B" w:rsidRDefault="00507AD8" w:rsidP="00507AD8">
            <w:pPr>
              <w:spacing w:after="2"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1.Учить правильно называть предметы посуды. </w:t>
            </w:r>
          </w:p>
          <w:p w14:paraId="43D25F7F" w14:textId="77777777" w:rsidR="00507AD8" w:rsidRPr="00115C8B" w:rsidRDefault="00507AD8" w:rsidP="00507AD8">
            <w:pPr>
              <w:spacing w:after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2.Учить детей классифицировать посуду. </w:t>
            </w:r>
          </w:p>
          <w:p w14:paraId="78A66C8A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 Активизация словаря детей. </w:t>
            </w:r>
          </w:p>
        </w:tc>
      </w:tr>
      <w:tr w:rsidR="00507AD8" w:rsidRPr="00115C8B" w14:paraId="59B3F3B0" w14:textId="77777777" w:rsidTr="00507AD8">
        <w:trPr>
          <w:trHeight w:val="1676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42E32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08D5" w14:textId="77777777" w:rsidR="00507AD8" w:rsidRPr="00115C8B" w:rsidRDefault="00507AD8" w:rsidP="00507AD8">
            <w:pPr>
              <w:spacing w:after="24"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выразительность движений, умение передавать действия некоторых персонажей. </w:t>
            </w:r>
          </w:p>
          <w:p w14:paraId="2AC8B6F6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2.Продолжать привлекать детей к посильному участию в играх, забавах, развлечениях. </w:t>
            </w:r>
          </w:p>
          <w:p w14:paraId="711FBE47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3.Содействовать созданию эмоционально- положительного настроения у детей. </w:t>
            </w:r>
          </w:p>
          <w:p w14:paraId="69D38B7F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81F1" w14:textId="77777777" w:rsidR="00507AD8" w:rsidRPr="00115C8B" w:rsidRDefault="00507AD8" w:rsidP="00507AD8">
            <w:pPr>
              <w:spacing w:after="32"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первичные представления о пользе различных пищевых продуктов для здоровья человека. </w:t>
            </w:r>
          </w:p>
          <w:p w14:paraId="2FD4EF97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2.Продолжаем закреплять навыки культурного поведения за столом во время еды.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84335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привлекать детей к посильному участию в играх, забавах, развлечениях на прогулке. </w:t>
            </w:r>
          </w:p>
          <w:p w14:paraId="4D370971" w14:textId="77777777" w:rsidR="00507AD8" w:rsidRPr="00115C8B" w:rsidRDefault="00507AD8" w:rsidP="00507AD8">
            <w:pPr>
              <w:spacing w:line="278" w:lineRule="auto"/>
              <w:ind w:right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2.Содействовать созданию эмоционально- положительного настроения у детей. </w:t>
            </w:r>
          </w:p>
          <w:p w14:paraId="53720EF0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13AB632B" w14:textId="77777777" w:rsidTr="00507AD8">
        <w:trPr>
          <w:trHeight w:val="221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8935B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 - эстетическое 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A03E4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1.Читать детям произведения о зиме, зимних играх и забавах. 2.Рассматривание с детьми иллюстраций к стихам и сказкам по данной теме.  </w:t>
            </w:r>
          </w:p>
          <w:p w14:paraId="0F54290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3.Закреплять умение лепить шары разного размера, соединять их между собой в определённом порядке. </w:t>
            </w:r>
          </w:p>
        </w:tc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E9C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1.Чтение стихов о продуктах. </w:t>
            </w:r>
          </w:p>
          <w:p w14:paraId="1FD625AD" w14:textId="77777777" w:rsidR="00507AD8" w:rsidRPr="00115C8B" w:rsidRDefault="00507AD8" w:rsidP="00507AD8">
            <w:pPr>
              <w:spacing w:line="248" w:lineRule="auto"/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2.Продолжаем учиться изображать предметы разной формы, правильно подбирать нужный цвет.</w:t>
            </w:r>
          </w:p>
          <w:p w14:paraId="75702208" w14:textId="77777777" w:rsidR="00507AD8" w:rsidRPr="00115C8B" w:rsidRDefault="00507AD8" w:rsidP="00507AD8">
            <w:pPr>
              <w:spacing w:line="248" w:lineRule="auto"/>
              <w:ind w:right="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аккуратность в работе. </w:t>
            </w:r>
          </w:p>
          <w:p w14:paraId="69D671F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FABBC" w14:textId="77777777" w:rsidR="00507AD8" w:rsidRPr="00115C8B" w:rsidRDefault="00507AD8" w:rsidP="00507AD8">
            <w:pPr>
              <w:spacing w:after="16" w:line="26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39CC274F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2.Отгадывание загадок о посуде. </w:t>
            </w:r>
          </w:p>
          <w:p w14:paraId="680CDDA2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3.Учить детей лепить посуду, передавая особенности формы. </w:t>
            </w:r>
          </w:p>
          <w:p w14:paraId="509F8B2F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4.В изо деятельности и аппликации продолжать учить детей ритмично располагать узор на форме. </w:t>
            </w:r>
          </w:p>
        </w:tc>
      </w:tr>
      <w:tr w:rsidR="00507AD8" w:rsidRPr="00115C8B" w14:paraId="1EFF9EB2" w14:textId="77777777" w:rsidTr="00000747">
        <w:trPr>
          <w:trHeight w:val="509"/>
        </w:trPr>
        <w:tc>
          <w:tcPr>
            <w:tcW w:w="14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31081AF9" w14:textId="77777777" w:rsidR="00507AD8" w:rsidRPr="00115C8B" w:rsidRDefault="00507AD8" w:rsidP="00507A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ФЕВРАЛЬ</w:t>
            </w:r>
          </w:p>
        </w:tc>
      </w:tr>
    </w:tbl>
    <w:tbl>
      <w:tblPr>
        <w:tblStyle w:val="TableGrid5"/>
        <w:tblW w:w="14822" w:type="dxa"/>
        <w:tblInd w:w="-226" w:type="dxa"/>
        <w:tblCellMar>
          <w:top w:w="43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173"/>
        <w:gridCol w:w="2730"/>
        <w:gridCol w:w="2406"/>
        <w:gridCol w:w="69"/>
        <w:gridCol w:w="3794"/>
        <w:gridCol w:w="3650"/>
      </w:tblGrid>
      <w:tr w:rsidR="00507AD8" w:rsidRPr="00115C8B" w14:paraId="07DDF07C" w14:textId="77777777" w:rsidTr="00507AD8">
        <w:trPr>
          <w:trHeight w:val="655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7DD24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6B9D0C" w14:textId="77777777" w:rsidR="00507AD8" w:rsidRPr="00115C8B" w:rsidRDefault="00507AD8" w:rsidP="00507AD8">
            <w:pPr>
              <w:spacing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неделя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74AF92" w14:textId="77777777" w:rsidR="00507AD8" w:rsidRPr="00115C8B" w:rsidRDefault="00507AD8" w:rsidP="00507AD8">
            <w:pPr>
              <w:spacing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2-я неделя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0688D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D472" w14:textId="77777777" w:rsidR="00507AD8" w:rsidRPr="00115C8B" w:rsidRDefault="00507AD8" w:rsidP="00507AD8">
            <w:pPr>
              <w:spacing w:line="256" w:lineRule="auto"/>
              <w:ind w:left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неделя </w:t>
            </w:r>
          </w:p>
        </w:tc>
      </w:tr>
      <w:tr w:rsidR="00507AD8" w:rsidRPr="00115C8B" w14:paraId="37D161BC" w14:textId="77777777" w:rsidTr="00507AD8">
        <w:trPr>
          <w:trHeight w:val="932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F7B11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коммуникативное</w:t>
            </w:r>
            <w:r w:rsidRPr="00115C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139F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Мебель». </w:t>
            </w:r>
          </w:p>
          <w:p w14:paraId="74192C5D" w14:textId="77777777" w:rsidR="00507AD8" w:rsidRPr="00115C8B" w:rsidRDefault="00507AD8" w:rsidP="00507AD8">
            <w:pPr>
              <w:spacing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понятиями: мебель. </w:t>
            </w:r>
          </w:p>
          <w:p w14:paraId="04C7ED1E" w14:textId="77777777" w:rsidR="00507AD8" w:rsidRPr="00115C8B" w:rsidRDefault="00507AD8" w:rsidP="00507AD8">
            <w:pPr>
              <w:spacing w:line="246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2.Формировать элементарные представления о назначении того или иного предмета мебели.</w:t>
            </w:r>
          </w:p>
          <w:p w14:paraId="04E038CC" w14:textId="77777777" w:rsidR="00507AD8" w:rsidRPr="00115C8B" w:rsidRDefault="00507AD8" w:rsidP="00507AD8">
            <w:pPr>
              <w:spacing w:line="246" w:lineRule="auto"/>
              <w:ind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3.Воспитывать аккуратное отношение к предметам домашнего обихода. </w:t>
            </w:r>
          </w:p>
          <w:p w14:paraId="28EF939F" w14:textId="77777777" w:rsidR="00507AD8" w:rsidRPr="00115C8B" w:rsidRDefault="00507AD8" w:rsidP="00507AD8">
            <w:pPr>
              <w:spacing w:after="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FF065E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023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Мой дом»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9F4D491" w14:textId="77777777" w:rsidR="00507AD8" w:rsidRPr="00115C8B" w:rsidRDefault="00507AD8" w:rsidP="00507AD8">
            <w:pPr>
              <w:ind w:right="1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1.Расширить представления детей об окружающем мире 2. Воспитывать любовь к своему дому, улице, городу.</w:t>
            </w: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B6C16" w14:textId="77777777" w:rsidR="00507AD8" w:rsidRPr="00115C8B" w:rsidRDefault="00507AD8" w:rsidP="00507AD8">
            <w:pPr>
              <w:spacing w:line="27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«Магазин». </w:t>
            </w:r>
            <w:r w:rsidRPr="00115C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</w:t>
            </w:r>
          </w:p>
          <w:p w14:paraId="4FBE3E51" w14:textId="77777777" w:rsidR="00507AD8" w:rsidRPr="00115C8B" w:rsidRDefault="00507AD8" w:rsidP="00507AD8">
            <w:pPr>
              <w:spacing w:line="248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представления: для чего нужны магазины.</w:t>
            </w:r>
          </w:p>
          <w:p w14:paraId="5069775A" w14:textId="77777777" w:rsidR="00507AD8" w:rsidRPr="00115C8B" w:rsidRDefault="00507AD8" w:rsidP="00507AD8">
            <w:pPr>
              <w:spacing w:line="248" w:lineRule="auto"/>
              <w:ind w:righ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2.Воспитыват ь культуру поведения в магазине. </w:t>
            </w:r>
          </w:p>
          <w:p w14:paraId="79148DEF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60CA7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«Мой папа». </w:t>
            </w:r>
          </w:p>
          <w:p w14:paraId="2B701BD7" w14:textId="77777777" w:rsidR="00507AD8" w:rsidRPr="00115C8B" w:rsidRDefault="00507AD8" w:rsidP="00507AD8">
            <w:pPr>
              <w:spacing w:line="257" w:lineRule="auto"/>
              <w:ind w:right="1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1.Воспитывать у детей доброе отношение к папе. </w:t>
            </w:r>
          </w:p>
          <w:p w14:paraId="06E8D14A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2.Формировать первичное гендерное представление. </w:t>
            </w:r>
          </w:p>
          <w:p w14:paraId="2CB1B09E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7687158C" w14:textId="77777777" w:rsidTr="00507AD8">
        <w:trPr>
          <w:trHeight w:val="840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F35F2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57E2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1.Расширять представление </w:t>
            </w:r>
          </w:p>
          <w:p w14:paraId="03254DC0" w14:textId="77777777" w:rsidR="00507AD8" w:rsidRPr="00115C8B" w:rsidRDefault="00507AD8" w:rsidP="00507AD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детей о мебели, её видах.</w:t>
            </w:r>
          </w:p>
          <w:p w14:paraId="49247F57" w14:textId="77777777" w:rsidR="00507AD8" w:rsidRPr="00115C8B" w:rsidRDefault="00507AD8" w:rsidP="00507AD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2.Познакомить с историей возникновения мебели.</w:t>
            </w:r>
          </w:p>
          <w:p w14:paraId="1835F61D" w14:textId="77777777" w:rsidR="00507AD8" w:rsidRPr="00115C8B" w:rsidRDefault="00507AD8" w:rsidP="00507AD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3.Познакомить с назначением каждого предмета мебели. </w:t>
            </w:r>
          </w:p>
          <w:p w14:paraId="692F884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пространственные и временные представления.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1283" w14:textId="77777777" w:rsidR="00507AD8" w:rsidRPr="00115C8B" w:rsidRDefault="00507AD8" w:rsidP="00507AD8">
            <w:pPr>
              <w:spacing w:line="254" w:lineRule="auto"/>
              <w:ind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историей возникновения жилища, с многообразием домов, с внешним и внутренним убранством. </w:t>
            </w:r>
          </w:p>
          <w:p w14:paraId="1BAF1C0F" w14:textId="77777777" w:rsidR="00507AD8" w:rsidRPr="00115C8B" w:rsidRDefault="00507AD8" w:rsidP="00507AD8">
            <w:pPr>
              <w:spacing w:line="254" w:lineRule="auto"/>
              <w:ind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2.Знать дом, где ты живёшь. </w:t>
            </w:r>
          </w:p>
          <w:p w14:paraId="27D43794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F139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представление о магазинах, об их роли в жизни людей. </w:t>
            </w:r>
          </w:p>
          <w:p w14:paraId="2286E3FC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2.Дать понятие о том, что можно купить в магазине.  </w:t>
            </w:r>
          </w:p>
          <w:p w14:paraId="2BE510F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пространственные представления.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7B197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представление о празднике «День защитника </w:t>
            </w:r>
          </w:p>
          <w:p w14:paraId="40F49EA2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Отечества».</w:t>
            </w:r>
          </w:p>
          <w:p w14:paraId="0376903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2.Вызывать у детей желание подражать взрослым в семье. </w:t>
            </w:r>
          </w:p>
        </w:tc>
      </w:tr>
      <w:tr w:rsidR="00507AD8" w:rsidRPr="00115C8B" w14:paraId="4D7845A4" w14:textId="77777777" w:rsidTr="00507AD8">
        <w:trPr>
          <w:trHeight w:val="2307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82F6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6EECE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обобщённое понятие мебель. </w:t>
            </w:r>
          </w:p>
          <w:p w14:paraId="34B45411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2.Учить правильно говорить название мебели. </w:t>
            </w:r>
          </w:p>
          <w:p w14:paraId="0509D424" w14:textId="77777777" w:rsidR="00507AD8" w:rsidRPr="00115C8B" w:rsidRDefault="00507AD8" w:rsidP="00507A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3.Называть материал из которого сделана мебель.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12E3" w14:textId="77777777" w:rsidR="00507AD8" w:rsidRPr="00115C8B" w:rsidRDefault="00507AD8" w:rsidP="00507AD8">
            <w:pPr>
              <w:spacing w:after="1" w:line="278" w:lineRule="auto"/>
              <w:ind w:right="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понятия дом, двор, улица, соседи. </w:t>
            </w:r>
          </w:p>
          <w:p w14:paraId="010D75F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2.Накапливать словарный запас путём ознакомления детей с данной темой.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hideMark/>
          </w:tcPr>
          <w:p w14:paraId="7C727278" w14:textId="77777777" w:rsidR="00507AD8" w:rsidRPr="00115C8B" w:rsidRDefault="00507AD8" w:rsidP="00507AD8">
            <w:pPr>
              <w:spacing w:line="252" w:lineRule="auto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формировать группы однородных предметов. 2.Познакомить детей с назначением слова «Универмаг», закрепить названия овощей, фруктов, посуды, одежды. 3.Учить классифицировать предметы.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E503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1.Учить детей рассказывать о своём папе по наводящим вопросам взрослого 2.Закрепить умение составлять описательный рассказ. 3.Учить подбирать прилагательные к существительному. </w:t>
            </w:r>
          </w:p>
        </w:tc>
      </w:tr>
      <w:tr w:rsidR="00507AD8" w:rsidRPr="00115C8B" w14:paraId="2EA44308" w14:textId="77777777" w:rsidTr="00507AD8">
        <w:trPr>
          <w:trHeight w:val="1990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4817E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87B3E" w14:textId="77777777" w:rsidR="00507AD8" w:rsidRPr="00115C8B" w:rsidRDefault="00507AD8" w:rsidP="00507AD8">
            <w:pPr>
              <w:spacing w:line="258" w:lineRule="auto"/>
              <w:ind w:righ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правила безопасного поведения при посадке за столы. </w:t>
            </w:r>
          </w:p>
          <w:p w14:paraId="035CC36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2.Продолжать учить самостоятельно убирать свою одежду в шкаф.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240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1.Знакомить детей с правилами безопасного поведения дома. 2.Продолжать закреплять навыки самообслуживания.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hideMark/>
          </w:tcPr>
          <w:p w14:paraId="448F0F2F" w14:textId="77777777" w:rsidR="00507AD8" w:rsidRPr="00115C8B" w:rsidRDefault="00507AD8" w:rsidP="00507AD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1.Развивать стремление играть в подвижные игры.  </w:t>
            </w:r>
          </w:p>
          <w:p w14:paraId="3F46493A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2.Продолжать закреплять навыки самообслуживания.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170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1.Развивать умение играть в игры, способствующие совершенствованию основных движений. </w:t>
            </w:r>
          </w:p>
        </w:tc>
      </w:tr>
      <w:tr w:rsidR="00507AD8" w:rsidRPr="00115C8B" w14:paraId="6EF87D24" w14:textId="77777777" w:rsidTr="00507AD8">
        <w:trPr>
          <w:trHeight w:val="1990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C5B6D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5669" w14:textId="77777777" w:rsidR="00507AD8" w:rsidRPr="00115C8B" w:rsidRDefault="00507AD8" w:rsidP="00507AD8">
            <w:pPr>
              <w:spacing w:line="24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1.Учить слушать текст, эмоционально реагировать на прочитанное, отвечать на вопросы после прочтения произведения. </w:t>
            </w:r>
          </w:p>
          <w:p w14:paraId="56CBF70D" w14:textId="77777777" w:rsidR="00507AD8" w:rsidRPr="00115C8B" w:rsidRDefault="00507AD8" w:rsidP="00507AD8">
            <w:pPr>
              <w:spacing w:line="251" w:lineRule="auto"/>
              <w:ind w:right="8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2.Продолжаем учиться создавать устойчивые постройки нужного размера, развиваем воображение детей. </w:t>
            </w:r>
          </w:p>
          <w:p w14:paraId="69D17FB1" w14:textId="77777777" w:rsidR="00507AD8" w:rsidRPr="00115C8B" w:rsidRDefault="00507AD8" w:rsidP="00507AD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умение правильно располагать предметы на листе бумаги. </w:t>
            </w:r>
          </w:p>
          <w:p w14:paraId="251C9E9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DE6A" w14:textId="77777777" w:rsidR="00507AD8" w:rsidRPr="00115C8B" w:rsidRDefault="00507AD8" w:rsidP="00507AD8">
            <w:pPr>
              <w:spacing w:line="238" w:lineRule="auto"/>
              <w:ind w:right="2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1.Продолжаем учить детей отвечать на вопросы взрослого после прочитанного. </w:t>
            </w:r>
          </w:p>
          <w:p w14:paraId="3A907C1F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2.Пересказывать сказку с помощью наводящих вопросов.</w:t>
            </w:r>
          </w:p>
          <w:p w14:paraId="6D3E9FC1" w14:textId="77777777" w:rsidR="00507AD8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3.родолжать учить детей создавать постройки по образцу из разных видов конструктора. 4.Развивать умение правильно располагать предметы на листе бумаги. </w:t>
            </w:r>
          </w:p>
          <w:p w14:paraId="5106F4EB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BF3EA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28E2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96A97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1F25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5DECE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69584" w14:textId="3EB0861D" w:rsidR="00602B26" w:rsidRPr="00115C8B" w:rsidRDefault="00602B26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hideMark/>
          </w:tcPr>
          <w:p w14:paraId="35D2C424" w14:textId="77777777" w:rsidR="00507AD8" w:rsidRPr="00115C8B" w:rsidRDefault="00507AD8" w:rsidP="00507AD8">
            <w:pPr>
              <w:spacing w:line="24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1.Продолжаем учиться лепить предметы круглой и овальной формы, раскатывая их на доске и между ладонями. </w:t>
            </w:r>
          </w:p>
          <w:p w14:paraId="71BB751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2.Сделать поделки для магазина.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CF4B" w14:textId="77777777" w:rsidR="00507AD8" w:rsidRPr="00115C8B" w:rsidRDefault="00507AD8" w:rsidP="00507AD8">
            <w:pPr>
              <w:spacing w:line="258" w:lineRule="auto"/>
              <w:ind w:right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1.Чтение стихов о папе, о солдатах, о празднике. </w:t>
            </w:r>
          </w:p>
          <w:p w14:paraId="5828454A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2.Воспитывать интерес к народной игрушке.</w:t>
            </w:r>
          </w:p>
          <w:p w14:paraId="1BF707F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аккуратность при работе с клеем, желание порадовать близких своим подарком. </w:t>
            </w:r>
          </w:p>
        </w:tc>
      </w:tr>
      <w:tr w:rsidR="00507AD8" w:rsidRPr="00115C8B" w14:paraId="0491CD0C" w14:textId="77777777" w:rsidTr="00000747">
        <w:trPr>
          <w:trHeight w:val="539"/>
        </w:trPr>
        <w:tc>
          <w:tcPr>
            <w:tcW w:w="14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4DE5D10D" w14:textId="77777777" w:rsidR="00507AD8" w:rsidRPr="00115C8B" w:rsidRDefault="00507AD8" w:rsidP="00507AD8">
            <w:pPr>
              <w:spacing w:line="256" w:lineRule="auto"/>
              <w:ind w:left="3" w:right="27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МАРТ</w:t>
            </w:r>
          </w:p>
        </w:tc>
      </w:tr>
    </w:tbl>
    <w:tbl>
      <w:tblPr>
        <w:tblStyle w:val="TableGrid6"/>
        <w:tblW w:w="14822" w:type="dxa"/>
        <w:tblInd w:w="-226" w:type="dxa"/>
        <w:tblCellMar>
          <w:top w:w="43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220"/>
        <w:gridCol w:w="3061"/>
        <w:gridCol w:w="3180"/>
        <w:gridCol w:w="2790"/>
        <w:gridCol w:w="3571"/>
      </w:tblGrid>
      <w:tr w:rsidR="00507AD8" w:rsidRPr="00115C8B" w14:paraId="2DB64F78" w14:textId="77777777" w:rsidTr="00507AD8">
        <w:trPr>
          <w:trHeight w:val="71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F95C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1A82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неделя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022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2-я неделя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07933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672FE" w14:textId="77777777" w:rsidR="00507AD8" w:rsidRPr="00115C8B" w:rsidRDefault="00507AD8" w:rsidP="00507AD8">
            <w:pPr>
              <w:spacing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неделя </w:t>
            </w:r>
          </w:p>
        </w:tc>
      </w:tr>
      <w:tr w:rsidR="00507AD8" w:rsidRPr="00115C8B" w14:paraId="7595AB89" w14:textId="77777777" w:rsidTr="00507AD8">
        <w:trPr>
          <w:trHeight w:val="151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3763A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r w:rsidRPr="00115C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B5B6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Мамин день». </w:t>
            </w:r>
          </w:p>
          <w:p w14:paraId="0FDF1B99" w14:textId="77777777" w:rsidR="00507AD8" w:rsidRPr="00115C8B" w:rsidRDefault="00507AD8" w:rsidP="00507AD8">
            <w:pPr>
              <w:spacing w:line="278" w:lineRule="auto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знания о празднике 8 марта. </w:t>
            </w:r>
          </w:p>
          <w:p w14:paraId="7D327CA4" w14:textId="77777777" w:rsidR="00507AD8" w:rsidRPr="00115C8B" w:rsidRDefault="00507AD8" w:rsidP="00507AD8">
            <w:pPr>
              <w:spacing w:line="258" w:lineRule="auto"/>
              <w:ind w:right="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2.Воспитывать добрые, нежные чувства и заботливое отношение к близким. </w:t>
            </w:r>
          </w:p>
          <w:p w14:paraId="14E4AB66" w14:textId="77777777" w:rsidR="00507AD8" w:rsidRPr="00115C8B" w:rsidRDefault="00507AD8" w:rsidP="00507AD8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390196F" w14:textId="77777777" w:rsidR="00507AD8" w:rsidRPr="00115C8B" w:rsidRDefault="00507AD8" w:rsidP="00507AD8">
            <w:pPr>
              <w:spacing w:after="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C85B2" w14:textId="77777777" w:rsidR="00507AD8" w:rsidRPr="00115C8B" w:rsidRDefault="00507AD8" w:rsidP="00507AD8">
            <w:pPr>
              <w:spacing w:line="256" w:lineRule="auto"/>
              <w:ind w:right="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gramEnd"/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Профессии</w:t>
            </w:r>
            <w:proofErr w:type="spellEnd"/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детском саду». 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1.Познакомить детей с профессиями людей, работающих в детском саду. 2.Воспитывать уважение к труду людей разных профессий.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911FDB7" w14:textId="77777777" w:rsidR="00507AD8" w:rsidRPr="00115C8B" w:rsidRDefault="00507AD8" w:rsidP="00507AD8">
            <w:pPr>
              <w:spacing w:after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23F3F94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6F265" w14:textId="77777777" w:rsidR="00507AD8" w:rsidRPr="00115C8B" w:rsidRDefault="00507AD8" w:rsidP="00507AD8">
            <w:pPr>
              <w:spacing w:after="10" w:line="28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 работы хороши». </w:t>
            </w:r>
          </w:p>
          <w:p w14:paraId="713E0087" w14:textId="77777777" w:rsidR="00507AD8" w:rsidRPr="00115C8B" w:rsidRDefault="00507AD8" w:rsidP="00507AD8">
            <w:pPr>
              <w:spacing w:line="24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различными    профессиями. </w:t>
            </w:r>
          </w:p>
          <w:p w14:paraId="72A73433" w14:textId="77777777" w:rsidR="00507AD8" w:rsidRPr="00115C8B" w:rsidRDefault="00507AD8" w:rsidP="00507AD8">
            <w:pPr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2.Воспитывать уважение к труду людей разных профессий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A7DC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Комнатные растения".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комнатными растениями. </w:t>
            </w:r>
          </w:p>
          <w:p w14:paraId="43089290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желание ухаживать за растениями. </w:t>
            </w:r>
          </w:p>
          <w:p w14:paraId="3AEB728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56D9DEC9" w14:textId="77777777" w:rsidTr="00507AD8">
        <w:trPr>
          <w:trHeight w:val="171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A8B3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6E8D4E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1.Развивать у детей доброе отношение и любовь к своей маме, бабушке. </w:t>
            </w:r>
          </w:p>
          <w:p w14:paraId="472FBE9B" w14:textId="77777777" w:rsidR="00507AD8" w:rsidRPr="00115C8B" w:rsidRDefault="00507AD8" w:rsidP="00507AD8">
            <w:pPr>
              <w:spacing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</w:t>
            </w:r>
            <w:proofErr w:type="gram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о празднике 8 марта. </w:t>
            </w:r>
          </w:p>
          <w:p w14:paraId="0DB00EE9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умения выделять основные признаки предметов, находить предметы с заданными свойствами и группировать их в пары.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38C8E0" w14:textId="77777777" w:rsidR="00507AD8" w:rsidRPr="00115C8B" w:rsidRDefault="00507AD8" w:rsidP="00507AD8">
            <w:pPr>
              <w:spacing w:line="258" w:lineRule="auto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трудом помощника воспитателя, врача и мед. сестры. </w:t>
            </w:r>
          </w:p>
          <w:p w14:paraId="3B7F171C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2.Закрепить название предметов и орудий труда. </w:t>
            </w:r>
          </w:p>
          <w:p w14:paraId="15A66FEE" w14:textId="77777777" w:rsidR="00507AD8" w:rsidRPr="00115C8B" w:rsidRDefault="00507AD8" w:rsidP="00507AD8">
            <w:pPr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уважение к труду взрослых.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0C060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знания о профессиях, которые часто встречаются в повседневной жизни (водитель, продавец, строитель и </w:t>
            </w:r>
            <w:proofErr w:type="spell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), 2.Воспитывать уважительное отношение к людям труда.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0DE37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знания о комнатных растениях. 2.Развивать желание ухаживать за растениями, </w:t>
            </w:r>
          </w:p>
        </w:tc>
      </w:tr>
      <w:tr w:rsidR="00507AD8" w:rsidRPr="00115C8B" w14:paraId="6C566668" w14:textId="77777777" w:rsidTr="00507AD8">
        <w:trPr>
          <w:trHeight w:val="221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BA0E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Речевое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A2A0A7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1.Учить детей отвечать на вопросы взрослого. </w:t>
            </w:r>
          </w:p>
          <w:p w14:paraId="1BF9D9FF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2.Составлять с помощью воспитателя короткий рассказ, пользуясь алгоритмом. 3.Учить подбирать </w:t>
            </w:r>
          </w:p>
          <w:p w14:paraId="5B2CCF5F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прилагательные к существительному.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1C5124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1.Провести экскурсии в мед. кабинет и в прачечную. </w:t>
            </w:r>
          </w:p>
          <w:p w14:paraId="1661C5EC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2.Проводить с детьми беседы на данные темы. </w:t>
            </w:r>
          </w:p>
          <w:p w14:paraId="3FF29B2B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3.Закрепить название предметов и орудий труда, </w:t>
            </w:r>
          </w:p>
          <w:p w14:paraId="59378F72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4.Активизация словаря детей (что нужно для работы повару, мед. сестре и </w:t>
            </w:r>
            <w:proofErr w:type="spell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4386E58D" w14:textId="77777777" w:rsidR="00507AD8" w:rsidRPr="00115C8B" w:rsidRDefault="00507AD8" w:rsidP="00507AD8">
            <w:pPr>
              <w:spacing w:line="277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5.Дид.игра «кому что нужно для работы»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212399" w14:textId="77777777" w:rsidR="00507AD8" w:rsidRPr="00115C8B" w:rsidRDefault="00507AD8" w:rsidP="00507AD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1.Закрепить название предметов и орудий труда, </w:t>
            </w:r>
          </w:p>
          <w:p w14:paraId="775F6218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словаря </w:t>
            </w:r>
            <w:proofErr w:type="gram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детей(</w:t>
            </w:r>
            <w:proofErr w:type="gram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кому что нужно для работы) </w:t>
            </w:r>
          </w:p>
          <w:p w14:paraId="214337C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3.Продолжать учить детей составлять небольшой рассказ по наводящим вопросам взрослого.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C03100" w14:textId="77777777" w:rsidR="00507AD8" w:rsidRPr="00115C8B" w:rsidRDefault="00507AD8" w:rsidP="00507AD8">
            <w:pPr>
              <w:spacing w:line="258" w:lineRule="auto"/>
              <w:ind w:right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Познакомить  детей</w:t>
            </w:r>
            <w:proofErr w:type="gram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с названиями комнатных растений. </w:t>
            </w:r>
          </w:p>
          <w:p w14:paraId="2A24A711" w14:textId="77777777" w:rsidR="00507AD8" w:rsidRPr="00115C8B" w:rsidRDefault="00507AD8" w:rsidP="00507AD8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2.Учить правильно называть части растений. </w:t>
            </w:r>
          </w:p>
          <w:p w14:paraId="5B29F763" w14:textId="77777777" w:rsidR="00507AD8" w:rsidRPr="00115C8B" w:rsidRDefault="00507AD8" w:rsidP="00507AD8">
            <w:pPr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3.Учить сравнивать растения. </w:t>
            </w:r>
          </w:p>
          <w:p w14:paraId="7404845A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4.Называть  сходство и различия во внешних признаках.</w:t>
            </w:r>
          </w:p>
        </w:tc>
      </w:tr>
      <w:tr w:rsidR="00507AD8" w:rsidRPr="00115C8B" w14:paraId="6B2DD33A" w14:textId="77777777" w:rsidTr="00507AD8">
        <w:trPr>
          <w:trHeight w:val="869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38B68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Физическое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F6B7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представления о труде мамы дома, побуждать оказывать помощь, убирать игрушки.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308D77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закреплять навыки самообслуживания.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AFF6E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знания о том, какую пользу приносят различные профессии.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9FF2AE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1.Беседа с детьми о правилах безопасного обращения с комнатными растениями. </w:t>
            </w:r>
          </w:p>
        </w:tc>
      </w:tr>
      <w:tr w:rsidR="00507AD8" w:rsidRPr="00115C8B" w14:paraId="0635D85C" w14:textId="77777777" w:rsidTr="00507AD8">
        <w:trPr>
          <w:trHeight w:val="1704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D45FD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 эстетическое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2E6BC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1.Читать детям стихи о маме и бабушке, вызывая у детей радостный эмоциональный настрой.   </w:t>
            </w:r>
          </w:p>
          <w:p w14:paraId="719A7C62" w14:textId="77777777" w:rsidR="00507AD8" w:rsidRPr="00115C8B" w:rsidRDefault="00507AD8" w:rsidP="00507AD8">
            <w:pPr>
              <w:spacing w:line="24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2.Продолжать учить детей ритмично располагать узор на форме, воспитывать желание радовать близких подарком, сделанным своими руками. </w:t>
            </w:r>
          </w:p>
          <w:p w14:paraId="4EA29D6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9417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1.Продолжаем учить эмоционально воспринимать содержание сказки, отвечать на вопросы после прочитанного. 2.Учить самостоятельно задумывать содержание рисунка, развивать фантазию, воображение детей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94A07E0" w14:textId="77777777" w:rsidR="00507AD8" w:rsidRPr="00115C8B" w:rsidRDefault="00507AD8" w:rsidP="00507AD8">
            <w:pPr>
              <w:spacing w:line="24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детей создавать постройки по образцу из разных видов конструктора.  </w:t>
            </w:r>
          </w:p>
          <w:p w14:paraId="281D0E31" w14:textId="77777777" w:rsidR="00507AD8" w:rsidRPr="00115C8B" w:rsidRDefault="00507AD8" w:rsidP="00507AD8">
            <w:pPr>
              <w:spacing w:line="238" w:lineRule="auto"/>
              <w:ind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2.Учить составлять разные </w:t>
            </w:r>
            <w:proofErr w:type="gram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предметы  из</w:t>
            </w:r>
            <w:proofErr w:type="gram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</w:t>
            </w:r>
          </w:p>
          <w:p w14:paraId="7DB64457" w14:textId="77777777" w:rsidR="00507AD8" w:rsidRPr="00115C8B" w:rsidRDefault="00507AD8" w:rsidP="00507AD8">
            <w:pPr>
              <w:spacing w:line="23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(квадрат, прямоугольник, круг). </w:t>
            </w:r>
          </w:p>
          <w:p w14:paraId="4681E88B" w14:textId="77777777" w:rsidR="00507AD8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3.Правильно располагать части аппликации на листе бумаги. </w:t>
            </w:r>
          </w:p>
          <w:p w14:paraId="55458953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13646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6969A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8B5F0" w14:textId="32EC005C" w:rsidR="00602B26" w:rsidRPr="00115C8B" w:rsidRDefault="00602B26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018AD99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1.Рассматривать иллюстрации различных комнатных растений. </w:t>
            </w:r>
          </w:p>
          <w:p w14:paraId="5DC8B89F" w14:textId="77777777" w:rsidR="00507AD8" w:rsidRPr="00115C8B" w:rsidRDefault="00507AD8" w:rsidP="00507AD8">
            <w:pPr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2.Отгадывание загадок о цветах. </w:t>
            </w:r>
          </w:p>
          <w:p w14:paraId="785F972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3.В аппликации продолжаем учить собирать правильную композицию из деталей, познакомить детей с понятием «барельеф». </w:t>
            </w:r>
          </w:p>
        </w:tc>
      </w:tr>
      <w:tr w:rsidR="00507AD8" w:rsidRPr="00115C8B" w14:paraId="2A1A770F" w14:textId="77777777" w:rsidTr="00000747">
        <w:trPr>
          <w:trHeight w:val="448"/>
        </w:trPr>
        <w:tc>
          <w:tcPr>
            <w:tcW w:w="14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5AB9EF34" w14:textId="77777777" w:rsidR="00507AD8" w:rsidRPr="00115C8B" w:rsidRDefault="00507AD8" w:rsidP="00507AD8">
            <w:pPr>
              <w:spacing w:after="22"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АПРЕЛЬ</w:t>
            </w:r>
          </w:p>
        </w:tc>
      </w:tr>
    </w:tbl>
    <w:tbl>
      <w:tblPr>
        <w:tblStyle w:val="TableGrid7"/>
        <w:tblW w:w="14822" w:type="dxa"/>
        <w:tblInd w:w="-226" w:type="dxa"/>
        <w:tblLayout w:type="fixed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57"/>
        <w:gridCol w:w="3734"/>
        <w:gridCol w:w="3450"/>
        <w:gridCol w:w="12"/>
        <w:gridCol w:w="2652"/>
        <w:gridCol w:w="6"/>
        <w:gridCol w:w="2811"/>
      </w:tblGrid>
      <w:tr w:rsidR="00507AD8" w:rsidRPr="00115C8B" w14:paraId="2E1CE81E" w14:textId="77777777" w:rsidTr="00507AD8">
        <w:trPr>
          <w:trHeight w:val="73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33C5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0CE4B0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неделя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ADD86E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2-я неделя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54B90B" w14:textId="77777777" w:rsidR="00507AD8" w:rsidRPr="00115C8B" w:rsidRDefault="00507AD8" w:rsidP="00507AD8">
            <w:pPr>
              <w:spacing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4BC6F8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неделя </w:t>
            </w:r>
          </w:p>
        </w:tc>
      </w:tr>
      <w:tr w:rsidR="00507AD8" w:rsidRPr="00115C8B" w14:paraId="68815648" w14:textId="77777777" w:rsidTr="00507AD8">
        <w:trPr>
          <w:trHeight w:val="1484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A071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 коммуникативное</w:t>
            </w:r>
            <w:r w:rsidRPr="00115C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2774C4DA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0A2B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Весна». </w:t>
            </w:r>
          </w:p>
          <w:p w14:paraId="245EC67C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1.Воспитывать бережное отношение к природе, к её отдельным явлениям. </w:t>
            </w:r>
          </w:p>
          <w:p w14:paraId="62F13685" w14:textId="77777777" w:rsidR="00507AD8" w:rsidRPr="00115C8B" w:rsidRDefault="00507AD8" w:rsidP="00507AD8">
            <w:pPr>
              <w:spacing w:after="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AC5845A" w14:textId="77777777" w:rsidR="00507AD8" w:rsidRPr="00115C8B" w:rsidRDefault="00507AD8" w:rsidP="00507AD8">
            <w:pPr>
              <w:spacing w:after="1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6734A1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DFC37" w14:textId="77777777" w:rsidR="00507AD8" w:rsidRPr="00115C8B" w:rsidRDefault="00507AD8" w:rsidP="00507AD8">
            <w:pPr>
              <w:spacing w:after="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Космос». </w:t>
            </w:r>
          </w:p>
          <w:p w14:paraId="17F1BC19" w14:textId="77777777" w:rsidR="00507AD8" w:rsidRPr="00115C8B" w:rsidRDefault="00507AD8" w:rsidP="00507AD8">
            <w:pPr>
              <w:spacing w:line="25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1.Формировать представление о дне космонавтики.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FC9D723" w14:textId="77777777" w:rsidR="00507AD8" w:rsidRPr="00115C8B" w:rsidRDefault="00507AD8" w:rsidP="00507AD8">
            <w:pPr>
              <w:spacing w:after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D4F1B33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36A4B" w14:textId="77777777" w:rsidR="00507AD8" w:rsidRPr="00115C8B" w:rsidRDefault="00507AD8" w:rsidP="00507AD8">
            <w:pPr>
              <w:ind w:righ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Деревья, первоцветы». 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формировать заботливое отношение ко всему живому, что нас окружает. 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A16EF9" w14:textId="77777777" w:rsidR="00507AD8" w:rsidRPr="00115C8B" w:rsidRDefault="00507AD8" w:rsidP="00507AD8">
            <w:pPr>
              <w:spacing w:line="28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Цветы, насекомые». </w:t>
            </w:r>
          </w:p>
          <w:p w14:paraId="4F2B3B58" w14:textId="77777777" w:rsidR="00507AD8" w:rsidRPr="00115C8B" w:rsidRDefault="00507AD8" w:rsidP="00507AD8">
            <w:pPr>
              <w:spacing w:line="24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формировать заботливое отношение ко всему живому, что нас окружает. </w:t>
            </w:r>
          </w:p>
          <w:p w14:paraId="48908698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2.Воспитывать любовь и бережное отношение к природе. </w:t>
            </w:r>
          </w:p>
          <w:p w14:paraId="6B885713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3083013C" w14:textId="77777777" w:rsidTr="00507AD8">
        <w:trPr>
          <w:trHeight w:val="1764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7F507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DFE476" w14:textId="77777777" w:rsidR="00507AD8" w:rsidRPr="00115C8B" w:rsidRDefault="00507AD8" w:rsidP="00507AD8">
            <w:pPr>
              <w:spacing w:line="27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представление о времени года «весна». </w:t>
            </w:r>
          </w:p>
          <w:p w14:paraId="474C5151" w14:textId="77777777" w:rsidR="00507AD8" w:rsidRPr="00115C8B" w:rsidRDefault="00507AD8" w:rsidP="00507AD8">
            <w:pPr>
              <w:ind w:right="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2.Учить сравнивать времена года, отмечать характерные признаки. 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87115" w14:textId="77777777" w:rsidR="00507AD8" w:rsidRPr="00115C8B" w:rsidRDefault="00507AD8" w:rsidP="00507AD8">
            <w:pPr>
              <w:spacing w:after="23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1.Познакомить детей с понятиями космос, космонавты.</w:t>
            </w:r>
          </w:p>
          <w:p w14:paraId="6B77189B" w14:textId="77777777" w:rsidR="00507AD8" w:rsidRPr="00115C8B" w:rsidRDefault="00507AD8" w:rsidP="00507AD8">
            <w:pPr>
              <w:spacing w:after="23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2.Познакомить с названиями некоторых планет. </w:t>
            </w:r>
          </w:p>
          <w:p w14:paraId="52F7D450" w14:textId="77777777" w:rsidR="00507AD8" w:rsidRPr="00115C8B" w:rsidRDefault="00507AD8" w:rsidP="00507AD8">
            <w:pPr>
              <w:spacing w:after="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98F162" w14:textId="77777777" w:rsidR="00507AD8" w:rsidRPr="00115C8B" w:rsidRDefault="00507AD8" w:rsidP="00507AD8">
            <w:pPr>
              <w:spacing w:after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70FACA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20E71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1.Закреплять представления о растениях, растущих на участке детского сада.</w:t>
            </w:r>
          </w:p>
          <w:p w14:paraId="0A00F70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1.Воспитывать любовь и бережное отношение к природе. 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1138EE" w14:textId="77777777" w:rsidR="00507AD8" w:rsidRPr="00115C8B" w:rsidRDefault="00507AD8" w:rsidP="00507AD8">
            <w:pPr>
              <w:spacing w:line="245" w:lineRule="auto"/>
              <w:ind w:righ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элементарные представления о цветах, их строении; 2. Познакомить детей с миром насекомых, их разнообразием. </w:t>
            </w:r>
          </w:p>
          <w:p w14:paraId="49C1F28E" w14:textId="77777777" w:rsidR="00507AD8" w:rsidRPr="00115C8B" w:rsidRDefault="00507AD8" w:rsidP="00507AD8">
            <w:pPr>
              <w:ind w:righ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3.Показать связь цветов и насекомых. </w:t>
            </w:r>
          </w:p>
        </w:tc>
      </w:tr>
      <w:tr w:rsidR="00507AD8" w:rsidRPr="00115C8B" w14:paraId="7AA193B1" w14:textId="77777777" w:rsidTr="00507AD8">
        <w:trPr>
          <w:trHeight w:val="840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337DC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12BD53" w14:textId="77777777" w:rsidR="00507AD8" w:rsidRPr="00115C8B" w:rsidRDefault="00507AD8" w:rsidP="00507AD8">
            <w:pPr>
              <w:spacing w:line="251" w:lineRule="auto"/>
              <w:ind w:righ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1.Учить детей связно отвечать на вопросы воспитателя. 2.Подбирать к словам определения. </w:t>
            </w:r>
          </w:p>
          <w:p w14:paraId="6FF6012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3.Понимать смысл загадок и находить отгадку.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B971381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составлять короткий рассказ по вопросам взрослого. </w:t>
            </w:r>
          </w:p>
          <w:p w14:paraId="7DD409B6" w14:textId="77777777" w:rsidR="00507AD8" w:rsidRPr="00115C8B" w:rsidRDefault="00507AD8" w:rsidP="00507AD8">
            <w:pPr>
              <w:ind w:right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словарного запаса детей (звёзды - звёздное небо, ракета, планеты). 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A8580C1" w14:textId="77777777" w:rsidR="00507AD8" w:rsidRPr="00115C8B" w:rsidRDefault="00507AD8" w:rsidP="00507AD8">
            <w:pPr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1.Дать понятие – первоцветы;</w:t>
            </w:r>
          </w:p>
          <w:p w14:paraId="7EA94CD8" w14:textId="77777777" w:rsidR="00507AD8" w:rsidRPr="00115C8B" w:rsidRDefault="00507AD8" w:rsidP="00507AD8">
            <w:pPr>
              <w:ind w:righ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2.Расширение словаря детей названиями первоцветов, деревьев. 3.Продолжаем учить 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называть части деревьев, цветов.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FF5E76A" w14:textId="77777777" w:rsidR="00507AD8" w:rsidRPr="00115C8B" w:rsidRDefault="00507AD8" w:rsidP="00507AD8">
            <w:pPr>
              <w:spacing w:line="246" w:lineRule="auto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1.Продолжаем учить составлять короткий описательный рассказ о цветах и о насекомых используя опорную схему. </w:t>
            </w:r>
          </w:p>
          <w:p w14:paraId="57BBAB8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Продолжаем учить подбирать </w:t>
            </w:r>
          </w:p>
          <w:p w14:paraId="55B0CBC3" w14:textId="77777777" w:rsidR="00507AD8" w:rsidRPr="00115C8B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прилагательные к существительным.</w:t>
            </w:r>
          </w:p>
          <w:p w14:paraId="7A85D0A0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3.Закреплять у детей представление о времени суток, их последовательности, правильно их называть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31C01B69" w14:textId="77777777" w:rsidTr="00507AD8">
        <w:trPr>
          <w:trHeight w:val="912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BDA06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E13D" w14:textId="77777777" w:rsidR="00507AD8" w:rsidRPr="00115C8B" w:rsidRDefault="00507AD8" w:rsidP="00507AD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1.Расширять знания детей о важности правильно подобранной одежды для здоровья человека. </w:t>
            </w:r>
          </w:p>
          <w:p w14:paraId="7EE89874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2.Обеспечивать длительность пребывания детей на свежем воздухе в соответствии с режимом дня.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9C4B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1.Обеспечивать длительность пребывания детей на свежем воздухе в соответствии с режимом дня. </w:t>
            </w:r>
          </w:p>
          <w:p w14:paraId="3CD1B05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2.Беседа о важности профессии «Космонавт», какие качества нужны для этой профессии. 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36754FF" w14:textId="77777777" w:rsidR="00507AD8" w:rsidRPr="00115C8B" w:rsidRDefault="00507AD8" w:rsidP="00507A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1.Беседа «Как растения людям помогают»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E348E7B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умение ходить и бегать, не наталкиваясь друг на друга. </w:t>
            </w:r>
          </w:p>
          <w:p w14:paraId="014AE85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2.Учить детей имитировать движения насекомых. </w:t>
            </w:r>
          </w:p>
        </w:tc>
      </w:tr>
      <w:tr w:rsidR="00507AD8" w:rsidRPr="00115C8B" w14:paraId="2406D842" w14:textId="77777777" w:rsidTr="00507AD8">
        <w:trPr>
          <w:trHeight w:val="1690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861C4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Художественно- эстетическое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5A48" w14:textId="77777777" w:rsidR="00507AD8" w:rsidRPr="00115C8B" w:rsidRDefault="00507AD8" w:rsidP="00507AD8">
            <w:pPr>
              <w:spacing w:after="35" w:line="24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1.Рассматривание иллюстраций, картин на тему: «Весна» 1. Продолжаем учить эмоционально откликаться на прочитанное произведение. 2.Продолжаем учиться пользоваться ножницами, вырезать полоски разной длины, использовать в работе разные </w:t>
            </w:r>
          </w:p>
          <w:p w14:paraId="57C3559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(салфетки, вату) </w:t>
            </w:r>
          </w:p>
          <w:p w14:paraId="7BB719F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9EC1" w14:textId="77777777" w:rsidR="00507AD8" w:rsidRPr="00115C8B" w:rsidRDefault="00507AD8" w:rsidP="00507AD8">
            <w:pPr>
              <w:spacing w:line="251" w:lineRule="auto"/>
              <w:ind w:right="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1.Рассматривание иллюстраций, картин на тему: «Космос». 2.Продолжаем учиться рисовать звёзды, сочетать разные материалы: восковые мелки, акварель; учимся аккуратности в работе. </w:t>
            </w:r>
          </w:p>
          <w:p w14:paraId="7413339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FAF3420" w14:textId="77777777" w:rsidR="00507AD8" w:rsidRPr="00115C8B" w:rsidRDefault="00507AD8" w:rsidP="00507AD8">
            <w:pPr>
              <w:spacing w:line="257" w:lineRule="auto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1.Рассматривание иллюстраций, картин по теме. </w:t>
            </w:r>
          </w:p>
          <w:p w14:paraId="1F6F644D" w14:textId="77777777" w:rsidR="00507AD8" w:rsidRPr="00115C8B" w:rsidRDefault="00507AD8" w:rsidP="00507AD8">
            <w:pPr>
              <w:spacing w:after="46" w:line="23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2.Продолжаем развивать умение создавать композицию </w:t>
            </w:r>
          </w:p>
          <w:p w14:paraId="0F67AC0D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на листе бумаги </w:t>
            </w:r>
          </w:p>
          <w:p w14:paraId="17402C8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F97E5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57122D4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1.Читать детям стихи о цветах, насекомых. </w:t>
            </w:r>
          </w:p>
          <w:p w14:paraId="78644BF4" w14:textId="77777777" w:rsidR="00507AD8" w:rsidRDefault="00507AD8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2.Рассматривание с детьми иллюстраций к стихам и сказкам.  3.Продолжаем закреплять знакомые приёмы рисования, рисовать насекомое, передавая его характерные признаки. 4.Воспитываем аккуратность в работе. </w:t>
            </w:r>
          </w:p>
          <w:p w14:paraId="5EF1601C" w14:textId="77777777" w:rsidR="00602B26" w:rsidRDefault="00602B26" w:rsidP="0050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FA94" w14:textId="3AC2D1A4" w:rsidR="00602B26" w:rsidRPr="00115C8B" w:rsidRDefault="00602B26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7AD8" w:rsidRPr="00115C8B" w14:paraId="4E8E648A" w14:textId="77777777" w:rsidTr="00000747">
        <w:trPr>
          <w:trHeight w:val="462"/>
        </w:trPr>
        <w:tc>
          <w:tcPr>
            <w:tcW w:w="14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35A3234F" w14:textId="77777777" w:rsidR="00507AD8" w:rsidRPr="00115C8B" w:rsidRDefault="00507AD8" w:rsidP="00507AD8">
            <w:pPr>
              <w:spacing w:after="22" w:line="256" w:lineRule="auto"/>
              <w:ind w:left="13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МАЙ</w:t>
            </w:r>
          </w:p>
        </w:tc>
      </w:tr>
    </w:tbl>
    <w:tbl>
      <w:tblPr>
        <w:tblStyle w:val="TableGrid8"/>
        <w:tblW w:w="14801" w:type="dxa"/>
        <w:tblInd w:w="-226" w:type="dxa"/>
        <w:tblCellMar>
          <w:top w:w="39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153"/>
        <w:gridCol w:w="3643"/>
        <w:gridCol w:w="3291"/>
        <w:gridCol w:w="2147"/>
        <w:gridCol w:w="3567"/>
      </w:tblGrid>
      <w:tr w:rsidR="00507AD8" w:rsidRPr="00115C8B" w14:paraId="134F3E8C" w14:textId="77777777" w:rsidTr="00000747">
        <w:trPr>
          <w:trHeight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3EFFA" w14:textId="77777777" w:rsidR="00507AD8" w:rsidRPr="00115C8B" w:rsidRDefault="00507AD8" w:rsidP="00507AD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2E99" w14:textId="77777777" w:rsidR="00507AD8" w:rsidRPr="00115C8B" w:rsidRDefault="00507AD8" w:rsidP="00507AD8">
            <w:pPr>
              <w:spacing w:line="256" w:lineRule="auto"/>
              <w:ind w:right="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неделя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892F" w14:textId="77777777" w:rsidR="00507AD8" w:rsidRPr="00115C8B" w:rsidRDefault="00507AD8" w:rsidP="00507AD8">
            <w:pPr>
              <w:spacing w:line="256" w:lineRule="auto"/>
              <w:ind w:right="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2-я неделя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5DB59B" w14:textId="77777777" w:rsidR="00507AD8" w:rsidRPr="00115C8B" w:rsidRDefault="00507AD8" w:rsidP="00507AD8">
            <w:pPr>
              <w:spacing w:line="256" w:lineRule="auto"/>
              <w:ind w:righ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 неделя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0CB381" w14:textId="77777777" w:rsidR="00507AD8" w:rsidRPr="00115C8B" w:rsidRDefault="00507AD8" w:rsidP="00507AD8">
            <w:pPr>
              <w:spacing w:line="256" w:lineRule="auto"/>
              <w:ind w:right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</w:tr>
      <w:tr w:rsidR="00507AD8" w:rsidRPr="00115C8B" w14:paraId="1E7C5CB2" w14:textId="77777777" w:rsidTr="00000747">
        <w:trPr>
          <w:trHeight w:val="5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F3CCD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 коммуникативное</w:t>
            </w:r>
            <w:r w:rsidRPr="00115C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C6A4C" w14:textId="77777777" w:rsidR="00507AD8" w:rsidRPr="00115C8B" w:rsidRDefault="00507AD8" w:rsidP="00507AD8">
            <w:pPr>
              <w:spacing w:line="28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Жители морей и океанов». </w:t>
            </w:r>
          </w:p>
          <w:p w14:paraId="5136E00B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формировать заботливое отношение ко всему живому, что нас окружает.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3DD831" w14:textId="77777777" w:rsidR="00507AD8" w:rsidRPr="00115C8B" w:rsidRDefault="00507AD8" w:rsidP="00507AD8">
            <w:pPr>
              <w:spacing w:after="57" w:line="28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«Правила дорожного движения». </w:t>
            </w:r>
          </w:p>
          <w:p w14:paraId="7C9BB39A" w14:textId="77777777" w:rsidR="00507AD8" w:rsidRPr="00115C8B" w:rsidRDefault="00507AD8" w:rsidP="00507AD8">
            <w:pPr>
              <w:spacing w:after="2" w:line="244" w:lineRule="auto"/>
              <w:ind w:right="5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</w:t>
            </w:r>
            <w:proofErr w:type="gram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элементарными  правилами</w:t>
            </w:r>
            <w:proofErr w:type="gram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 дорожного движения.</w:t>
            </w: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C46190C" w14:textId="77777777" w:rsidR="00507AD8" w:rsidRPr="00115C8B" w:rsidRDefault="00507AD8" w:rsidP="00507AD8">
            <w:pPr>
              <w:spacing w:after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83BD62D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9436B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Скоро лето». </w:t>
            </w:r>
          </w:p>
          <w:p w14:paraId="4303F76D" w14:textId="77777777" w:rsidR="00507AD8" w:rsidRPr="00115C8B" w:rsidRDefault="00507AD8" w:rsidP="00507AD8">
            <w:pPr>
              <w:spacing w:line="25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1.Расширить знания о природе летом.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2.Закладывать понимание хрупкости природы и необходимости её беречь. </w:t>
            </w:r>
          </w:p>
          <w:p w14:paraId="0A37EE7D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бережное отношение к природе.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4D56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i/>
                <w:sz w:val="24"/>
                <w:szCs w:val="24"/>
              </w:rPr>
              <w:t>Тема: «</w:t>
            </w: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Мой город. </w:t>
            </w:r>
          </w:p>
          <w:p w14:paraId="003AA4E9" w14:textId="77777777" w:rsidR="00507AD8" w:rsidRPr="00115C8B" w:rsidRDefault="00507AD8" w:rsidP="00507AD8">
            <w:pPr>
              <w:spacing w:after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рождения </w:t>
            </w:r>
          </w:p>
          <w:p w14:paraId="64D53ABC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Санкт-Петербурга». </w:t>
            </w:r>
          </w:p>
          <w:p w14:paraId="633B3210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1.Воспитывать любовь к родному городу. </w:t>
            </w:r>
          </w:p>
          <w:p w14:paraId="70FC6A0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AD8" w:rsidRPr="00115C8B" w14:paraId="55681DEF" w14:textId="77777777" w:rsidTr="00000747">
        <w:trPr>
          <w:trHeight w:val="16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CDD86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34BF" w14:textId="77777777" w:rsidR="00507AD8" w:rsidRPr="00115C8B" w:rsidRDefault="00507AD8" w:rsidP="00507AD8">
            <w:pPr>
              <w:spacing w:line="24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первичные представления о жизнедеятельности морских обитателей, их особенностях, внешнем виде. </w:t>
            </w:r>
          </w:p>
          <w:p w14:paraId="2CB35FC6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2.Вызвать желание изучать подводный мир.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E0758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1.Закрепить знание о значении светофора на дороге. </w:t>
            </w:r>
          </w:p>
          <w:p w14:paraId="301CA1B2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2.Закрепить правила регулирования движения транспорта и пешеходов. </w:t>
            </w:r>
          </w:p>
          <w:p w14:paraId="557404B3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интерес к правилам дорожного движения.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3B77" w14:textId="77777777" w:rsidR="00507AD8" w:rsidRPr="00115C8B" w:rsidRDefault="00507AD8" w:rsidP="00507AD8">
            <w:pPr>
              <w:spacing w:after="28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1.Дать детям представление о времени года «лето». 2.Об изменениях, происходящих в природе летом. </w:t>
            </w:r>
          </w:p>
          <w:p w14:paraId="1B27286A" w14:textId="77777777" w:rsidR="00507AD8" w:rsidRPr="00115C8B" w:rsidRDefault="00507AD8" w:rsidP="00507AD8">
            <w:pPr>
              <w:ind w:right="7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3.Учить замечать красоту летней природы; 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185D" w14:textId="77777777" w:rsidR="00507AD8" w:rsidRPr="00115C8B" w:rsidRDefault="00507AD8" w:rsidP="00507AD8">
            <w:pPr>
              <w:spacing w:line="25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историей города, его </w:t>
            </w:r>
            <w:proofErr w:type="spell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</w:t>
            </w:r>
            <w:proofErr w:type="spell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2187E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2.Вызвать познавательный интерес к родному городу. </w:t>
            </w:r>
          </w:p>
        </w:tc>
      </w:tr>
      <w:tr w:rsidR="00507AD8" w:rsidRPr="00115C8B" w14:paraId="61F269D6" w14:textId="77777777" w:rsidTr="00000747">
        <w:trPr>
          <w:trHeight w:val="19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3251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Речевое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0414C2" w14:textId="77777777" w:rsidR="00507AD8" w:rsidRPr="00115C8B" w:rsidRDefault="00507AD8" w:rsidP="00507AD8">
            <w:pPr>
              <w:ind w:righ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1.Расширять представления об особенностях проживания, питания и строения рыб. 2.Учить образовывать прилагательные. 3.Согласовывать имена </w:t>
            </w:r>
          </w:p>
          <w:p w14:paraId="6B9D2D5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 с числительными.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07E06A46" w14:textId="77777777" w:rsidR="00507AD8" w:rsidRPr="00115C8B" w:rsidRDefault="00507AD8" w:rsidP="00507AD8">
            <w:pPr>
              <w:spacing w:after="24"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1.Учить детей отвечать на вопросы воспитателя полным предложением. </w:t>
            </w:r>
          </w:p>
          <w:p w14:paraId="4759BDFF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2.Активизировать глаголы. </w:t>
            </w:r>
          </w:p>
          <w:p w14:paraId="58DAACD0" w14:textId="77777777" w:rsidR="00507AD8" w:rsidRPr="00115C8B" w:rsidRDefault="00507AD8" w:rsidP="00507AD8">
            <w:pPr>
              <w:ind w:righ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3.Согласовывать числительные с существительными. </w:t>
            </w:r>
          </w:p>
          <w:p w14:paraId="582484D9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C095825" w14:textId="77777777" w:rsidR="00507AD8" w:rsidRPr="00115C8B" w:rsidRDefault="00507AD8" w:rsidP="00507AD8">
            <w:pPr>
              <w:spacing w:line="23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детей составлять рассказ по картине. </w:t>
            </w:r>
          </w:p>
          <w:p w14:paraId="5D8738B7" w14:textId="77777777" w:rsidR="00507AD8" w:rsidRPr="00115C8B" w:rsidRDefault="00507AD8" w:rsidP="00507AD8">
            <w:pPr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2.Обогащать словарный запас детей. </w:t>
            </w:r>
          </w:p>
          <w:p w14:paraId="2797A3F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3.Соотнести изменения </w:t>
            </w:r>
          </w:p>
          <w:p w14:paraId="7F7917C2" w14:textId="77777777" w:rsidR="00507AD8" w:rsidRPr="00115C8B" w:rsidRDefault="00507AD8" w:rsidP="00507AD8">
            <w:pPr>
              <w:spacing w:line="275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в одежде с приходом лета. </w:t>
            </w:r>
          </w:p>
          <w:p w14:paraId="63916B0E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C4E268" w14:textId="77777777" w:rsidR="00507AD8" w:rsidRPr="00115C8B" w:rsidRDefault="00507AD8" w:rsidP="00507AD8">
            <w:pPr>
              <w:spacing w:line="247" w:lineRule="auto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названием города, с его главными </w:t>
            </w:r>
            <w:proofErr w:type="spell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</w:t>
            </w:r>
            <w:proofErr w:type="spell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82EA652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2.Дать знания о том, </w:t>
            </w:r>
          </w:p>
          <w:p w14:paraId="00AF58E8" w14:textId="77777777" w:rsidR="00507AD8" w:rsidRPr="00115C8B" w:rsidRDefault="00507AD8" w:rsidP="00507AD8">
            <w:pPr>
              <w:ind w:right="4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что и у города есть день рождения. 3.О том, как отмечается день рождения города </w:t>
            </w:r>
          </w:p>
        </w:tc>
      </w:tr>
      <w:tr w:rsidR="00507AD8" w:rsidRPr="00115C8B" w14:paraId="59D0FD72" w14:textId="77777777" w:rsidTr="00000747">
        <w:trPr>
          <w:trHeight w:val="1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3215E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3E44B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1.Продолжаем формировать умение ходить и бегать, не наталкиваясь друг на друга. 2.Учить детей имитировать движения рыб.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A069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1.Развиваем интерес детей к подвижным играм по ПДД. 2.Беседа о безопасном поведении на улице. 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7EB6D35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1.Воспитывать желание выполнять физические упражнения на прогулке.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92D05" w14:textId="77777777" w:rsidR="00507AD8" w:rsidRPr="00115C8B" w:rsidRDefault="00507AD8" w:rsidP="00507AD8">
            <w:pPr>
              <w:ind w:right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1.Воспитывать желание играть в подвижные игры на прогулке. </w:t>
            </w:r>
          </w:p>
        </w:tc>
      </w:tr>
      <w:tr w:rsidR="00507AD8" w:rsidRPr="00115C8B" w14:paraId="55261F40" w14:textId="77777777" w:rsidTr="00000747">
        <w:trPr>
          <w:trHeight w:val="19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7D628" w14:textId="77777777" w:rsidR="00507AD8" w:rsidRPr="00115C8B" w:rsidRDefault="00507AD8" w:rsidP="00507AD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 - эстетическое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F8AE7" w14:textId="77777777" w:rsidR="00507AD8" w:rsidRPr="00115C8B" w:rsidRDefault="00507AD8" w:rsidP="00507AD8">
            <w:pPr>
              <w:spacing w:line="27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1.Рассматривание иллюстраций, картин по теме. </w:t>
            </w:r>
          </w:p>
          <w:p w14:paraId="7E80BFF8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2.Познакомить с нетрадиционным способом аппликации (обрывание)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17745" w14:textId="77777777" w:rsidR="00507AD8" w:rsidRPr="00115C8B" w:rsidRDefault="00507AD8" w:rsidP="00507AD8">
            <w:pPr>
              <w:spacing w:after="23" w:line="258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1.Чтение художественных произведений, стихов по теме. 2. Продолжаем закреплять знакомые приёмы рисования, лепки, аппликации. </w:t>
            </w:r>
          </w:p>
          <w:p w14:paraId="4C595461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 Составление коллажа «Дорога»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A06DD90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1.Читать детям произведения о лете, о труде летом. </w:t>
            </w:r>
          </w:p>
          <w:p w14:paraId="146EAC5D" w14:textId="77777777" w:rsidR="00507AD8" w:rsidRPr="00115C8B" w:rsidRDefault="00507AD8" w:rsidP="00507AD8">
            <w:pPr>
              <w:spacing w:line="23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2.Рассматривать иллюстрации и картины на тему: </w:t>
            </w:r>
          </w:p>
          <w:p w14:paraId="74D73776" w14:textId="77777777" w:rsidR="00507AD8" w:rsidRPr="00115C8B" w:rsidRDefault="00507AD8" w:rsidP="00507AD8">
            <w:p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  <w:p w14:paraId="7F77953C" w14:textId="77777777" w:rsidR="00507AD8" w:rsidRPr="00115C8B" w:rsidRDefault="00507AD8" w:rsidP="00507AD8">
            <w:pPr>
              <w:spacing w:line="25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3.Продолжаем учиться пользоваться ножницами </w:t>
            </w:r>
          </w:p>
          <w:p w14:paraId="29A52A3D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24159" w14:textId="77777777" w:rsidR="00507AD8" w:rsidRPr="00115C8B" w:rsidRDefault="00507AD8" w:rsidP="00507AD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1.Рассматривание иллюстраций, картин по теме. </w:t>
            </w:r>
          </w:p>
          <w:p w14:paraId="2EA1CF58" w14:textId="77777777" w:rsidR="00507AD8" w:rsidRPr="00115C8B" w:rsidRDefault="00507AD8" w:rsidP="00507AD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2.Создавать работы, используя знакомые техники. </w:t>
            </w:r>
          </w:p>
          <w:p w14:paraId="109C3EE9" w14:textId="77777777" w:rsidR="00507AD8" w:rsidRPr="00115C8B" w:rsidRDefault="00507AD8" w:rsidP="00507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C8B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любовь к родному городу. </w:t>
            </w:r>
          </w:p>
        </w:tc>
      </w:tr>
    </w:tbl>
    <w:p w14:paraId="4BC8336D" w14:textId="4460672D" w:rsidR="00FA0677" w:rsidRPr="00602B26" w:rsidRDefault="00FA0677" w:rsidP="00602B2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A0677" w:rsidRPr="00602B26" w:rsidSect="00884CE0">
      <w:pgSz w:w="16838" w:h="11906" w:orient="landscape"/>
      <w:pgMar w:top="1134" w:right="1418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5CBE6" w14:textId="77777777" w:rsidR="00EF1B39" w:rsidRDefault="00EF1B39" w:rsidP="0053512B">
      <w:pPr>
        <w:spacing w:after="0" w:line="240" w:lineRule="auto"/>
      </w:pPr>
      <w:r>
        <w:separator/>
      </w:r>
    </w:p>
  </w:endnote>
  <w:endnote w:type="continuationSeparator" w:id="0">
    <w:p w14:paraId="478425EB" w14:textId="77777777" w:rsidR="00EF1B39" w:rsidRDefault="00EF1B39" w:rsidP="0053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53386"/>
      <w:docPartObj>
        <w:docPartGallery w:val="Page Numbers (Bottom of Page)"/>
        <w:docPartUnique/>
      </w:docPartObj>
    </w:sdtPr>
    <w:sdtEndPr/>
    <w:sdtContent>
      <w:p w14:paraId="211A15B0" w14:textId="27CF4C7B" w:rsidR="00000747" w:rsidRDefault="0000074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ED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0BEBE9C" w14:textId="77777777" w:rsidR="00000747" w:rsidRDefault="000007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5406" w14:textId="77777777" w:rsidR="00EF1B39" w:rsidRDefault="00EF1B39" w:rsidP="0053512B">
      <w:pPr>
        <w:spacing w:after="0" w:line="240" w:lineRule="auto"/>
      </w:pPr>
      <w:r>
        <w:separator/>
      </w:r>
    </w:p>
  </w:footnote>
  <w:footnote w:type="continuationSeparator" w:id="0">
    <w:p w14:paraId="6129616C" w14:textId="77777777" w:rsidR="00EF1B39" w:rsidRDefault="00EF1B39" w:rsidP="0053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CC6A95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C"/>
    <w:multiLevelType w:val="multilevel"/>
    <w:tmpl w:val="76CA98D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14A3458"/>
    <w:multiLevelType w:val="hybridMultilevel"/>
    <w:tmpl w:val="ABF675CE"/>
    <w:lvl w:ilvl="0" w:tplc="E7B0E92C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7E141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F032D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A217B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34CCF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BC146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3EE66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D029E2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2CFBC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019F5F12"/>
    <w:multiLevelType w:val="hybridMultilevel"/>
    <w:tmpl w:val="1C5A002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6D4A080A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CD921A16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6880C60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152CA96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E9142BF8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1A4C3A54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B9A7FA6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A13C0ABA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 w15:restartNumberingAfterBreak="0">
    <w:nsid w:val="02854CC7"/>
    <w:multiLevelType w:val="hybridMultilevel"/>
    <w:tmpl w:val="43E2A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5E6994">
      <w:numFmt w:val="bullet"/>
      <w:lvlText w:val="•"/>
      <w:lvlJc w:val="left"/>
      <w:pPr>
        <w:ind w:left="1290" w:hanging="21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7B3108"/>
    <w:multiLevelType w:val="hybridMultilevel"/>
    <w:tmpl w:val="7D686652"/>
    <w:lvl w:ilvl="0" w:tplc="F10ACB98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12A64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22F4B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2A02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FC2E9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48F92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4F4F39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FECA2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604368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AE519CC"/>
    <w:multiLevelType w:val="hybridMultilevel"/>
    <w:tmpl w:val="A7C4A5AA"/>
    <w:lvl w:ilvl="0" w:tplc="F68AAB7E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DECBE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269D3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CE110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A650A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16117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E4D60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E8B90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2E278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7CA684A"/>
    <w:multiLevelType w:val="hybridMultilevel"/>
    <w:tmpl w:val="3B4C2788"/>
    <w:lvl w:ilvl="0" w:tplc="FD847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F9AAAE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F823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A3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247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20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2D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E4B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C2A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3033A"/>
    <w:multiLevelType w:val="hybridMultilevel"/>
    <w:tmpl w:val="FEDA918C"/>
    <w:lvl w:ilvl="0" w:tplc="1A3AAA8A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74F91E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0C8378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0E8466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EC4A37C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1E045C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DAAA1A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2AA288A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68ED16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CEC4510"/>
    <w:multiLevelType w:val="hybridMultilevel"/>
    <w:tmpl w:val="642C5CAE"/>
    <w:lvl w:ilvl="0" w:tplc="E9CE3DAA">
      <w:start w:val="3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FAF4B8">
      <w:start w:val="1"/>
      <w:numFmt w:val="lowerLetter"/>
      <w:lvlText w:val="%2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9AB43C">
      <w:start w:val="1"/>
      <w:numFmt w:val="lowerRoman"/>
      <w:lvlText w:val="%3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D425AC">
      <w:start w:val="1"/>
      <w:numFmt w:val="decimal"/>
      <w:lvlText w:val="%4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E64A8E">
      <w:start w:val="1"/>
      <w:numFmt w:val="lowerLetter"/>
      <w:lvlText w:val="%5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9CEE10">
      <w:start w:val="1"/>
      <w:numFmt w:val="lowerRoman"/>
      <w:lvlText w:val="%6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B98EC14">
      <w:start w:val="1"/>
      <w:numFmt w:val="decimal"/>
      <w:lvlText w:val="%7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5EE662">
      <w:start w:val="1"/>
      <w:numFmt w:val="lowerLetter"/>
      <w:lvlText w:val="%8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6EAD00">
      <w:start w:val="1"/>
      <w:numFmt w:val="lowerRoman"/>
      <w:lvlText w:val="%9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DFB443D"/>
    <w:multiLevelType w:val="hybridMultilevel"/>
    <w:tmpl w:val="3E9A17A6"/>
    <w:lvl w:ilvl="0" w:tplc="9362BD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966D8A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E01F9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6A413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72B8B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CB0E53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707EC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0066E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442C4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0F43531"/>
    <w:multiLevelType w:val="multilevel"/>
    <w:tmpl w:val="D20A6CE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8486639"/>
    <w:multiLevelType w:val="hybridMultilevel"/>
    <w:tmpl w:val="D8BC3988"/>
    <w:lvl w:ilvl="0" w:tplc="7A6E5188">
      <w:start w:val="1"/>
      <w:numFmt w:val="bullet"/>
      <w:lvlText w:val="-"/>
      <w:lvlJc w:val="left"/>
      <w:pPr>
        <w:ind w:left="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88A8F58">
      <w:start w:val="1"/>
      <w:numFmt w:val="bullet"/>
      <w:lvlText w:val="o"/>
      <w:lvlJc w:val="left"/>
      <w:pPr>
        <w:ind w:left="1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762C4E">
      <w:start w:val="1"/>
      <w:numFmt w:val="bullet"/>
      <w:lvlText w:val="▪"/>
      <w:lvlJc w:val="left"/>
      <w:pPr>
        <w:ind w:left="1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A9AA1F0">
      <w:start w:val="1"/>
      <w:numFmt w:val="bullet"/>
      <w:lvlText w:val="•"/>
      <w:lvlJc w:val="left"/>
      <w:pPr>
        <w:ind w:left="2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FA203A">
      <w:start w:val="1"/>
      <w:numFmt w:val="bullet"/>
      <w:lvlText w:val="o"/>
      <w:lvlJc w:val="left"/>
      <w:pPr>
        <w:ind w:left="3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D8FA2E">
      <w:start w:val="1"/>
      <w:numFmt w:val="bullet"/>
      <w:lvlText w:val="▪"/>
      <w:lvlJc w:val="left"/>
      <w:pPr>
        <w:ind w:left="4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6A4E68">
      <w:start w:val="1"/>
      <w:numFmt w:val="bullet"/>
      <w:lvlText w:val="•"/>
      <w:lvlJc w:val="left"/>
      <w:pPr>
        <w:ind w:left="4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26E1F0">
      <w:start w:val="1"/>
      <w:numFmt w:val="bullet"/>
      <w:lvlText w:val="o"/>
      <w:lvlJc w:val="left"/>
      <w:pPr>
        <w:ind w:left="5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7A1DBE">
      <w:start w:val="1"/>
      <w:numFmt w:val="bullet"/>
      <w:lvlText w:val="▪"/>
      <w:lvlJc w:val="left"/>
      <w:pPr>
        <w:ind w:left="6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F9C0867"/>
    <w:multiLevelType w:val="multilevel"/>
    <w:tmpl w:val="2E86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CD3CA8"/>
    <w:multiLevelType w:val="hybridMultilevel"/>
    <w:tmpl w:val="7EF4D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03C93"/>
    <w:multiLevelType w:val="multilevel"/>
    <w:tmpl w:val="EA6E28F6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0" w15:restartNumberingAfterBreak="0">
    <w:nsid w:val="44AB0D29"/>
    <w:multiLevelType w:val="hybridMultilevel"/>
    <w:tmpl w:val="1CF426C2"/>
    <w:lvl w:ilvl="0" w:tplc="5A34E5F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8348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C2C62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4E2A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CF7F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6003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C24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890E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6D79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2E2553"/>
    <w:multiLevelType w:val="multilevel"/>
    <w:tmpl w:val="325EC31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2" w15:restartNumberingAfterBreak="0">
    <w:nsid w:val="4BAB1EA2"/>
    <w:multiLevelType w:val="multilevel"/>
    <w:tmpl w:val="71B83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D8A6948"/>
    <w:multiLevelType w:val="hybridMultilevel"/>
    <w:tmpl w:val="677ED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20DC7"/>
    <w:multiLevelType w:val="hybridMultilevel"/>
    <w:tmpl w:val="5B3EBC66"/>
    <w:lvl w:ilvl="0" w:tplc="30E892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4D6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841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459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691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AE5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E542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C14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A0F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04515A"/>
    <w:multiLevelType w:val="hybridMultilevel"/>
    <w:tmpl w:val="0084F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16528E"/>
    <w:multiLevelType w:val="multilevel"/>
    <w:tmpl w:val="CAB876D8"/>
    <w:styleLink w:val="WW8Num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7" w15:restartNumberingAfterBreak="0">
    <w:nsid w:val="596B341D"/>
    <w:multiLevelType w:val="hybridMultilevel"/>
    <w:tmpl w:val="85F0E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F2086"/>
    <w:multiLevelType w:val="hybridMultilevel"/>
    <w:tmpl w:val="F67EF76A"/>
    <w:lvl w:ilvl="0" w:tplc="3C04B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6E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C4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63D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85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47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89B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643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A44A6"/>
    <w:multiLevelType w:val="hybridMultilevel"/>
    <w:tmpl w:val="96E0B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46DB0"/>
    <w:multiLevelType w:val="hybridMultilevel"/>
    <w:tmpl w:val="93468CE2"/>
    <w:lvl w:ilvl="0" w:tplc="577CAA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57E9D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C6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48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16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C8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24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06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941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B1F6A"/>
    <w:multiLevelType w:val="hybridMultilevel"/>
    <w:tmpl w:val="B790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13635"/>
    <w:multiLevelType w:val="multilevel"/>
    <w:tmpl w:val="B82863B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cstheme="minorBidi" w:hint="default"/>
      </w:rPr>
    </w:lvl>
  </w:abstractNum>
  <w:abstractNum w:abstractNumId="33" w15:restartNumberingAfterBreak="0">
    <w:nsid w:val="6E38172F"/>
    <w:multiLevelType w:val="multilevel"/>
    <w:tmpl w:val="7B2E1D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5AE7864"/>
    <w:multiLevelType w:val="hybridMultilevel"/>
    <w:tmpl w:val="FE9C72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3A7254"/>
    <w:multiLevelType w:val="hybridMultilevel"/>
    <w:tmpl w:val="B7167DAE"/>
    <w:lvl w:ilvl="0" w:tplc="F4FC33B6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F2B30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CA4643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5C20536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067C7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7B4BAF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2187A6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CEEE86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C0F30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2"/>
  </w:num>
  <w:num w:numId="2">
    <w:abstractNumId w:val="30"/>
  </w:num>
  <w:num w:numId="3">
    <w:abstractNumId w:val="8"/>
  </w:num>
  <w:num w:numId="4">
    <w:abstractNumId w:val="7"/>
  </w:num>
  <w:num w:numId="5">
    <w:abstractNumId w:val="18"/>
  </w:num>
  <w:num w:numId="6">
    <w:abstractNumId w:val="33"/>
  </w:num>
  <w:num w:numId="7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2"/>
  </w:num>
  <w:num w:numId="11">
    <w:abstractNumId w:val="10"/>
  </w:num>
  <w:num w:numId="12">
    <w:abstractNumId w:val="14"/>
  </w:num>
  <w:num w:numId="13">
    <w:abstractNumId w:val="6"/>
  </w:num>
  <w:num w:numId="14">
    <w:abstractNumId w:val="9"/>
  </w:num>
  <w:num w:numId="15">
    <w:abstractNumId w:val="21"/>
  </w:num>
  <w:num w:numId="16">
    <w:abstractNumId w:val="19"/>
  </w:num>
  <w:num w:numId="17">
    <w:abstractNumId w:val="34"/>
  </w:num>
  <w:num w:numId="18">
    <w:abstractNumId w:val="15"/>
  </w:num>
  <w:num w:numId="19">
    <w:abstractNumId w:val="26"/>
  </w:num>
  <w:num w:numId="20">
    <w:abstractNumId w:val="29"/>
  </w:num>
  <w:num w:numId="21">
    <w:abstractNumId w:val="23"/>
  </w:num>
  <w:num w:numId="22">
    <w:abstractNumId w:val="28"/>
  </w:num>
  <w:num w:numId="23">
    <w:abstractNumId w:val="24"/>
  </w:num>
  <w:num w:numId="24">
    <w:abstractNumId w:val="20"/>
  </w:num>
  <w:num w:numId="25">
    <w:abstractNumId w:val="11"/>
  </w:num>
  <w:num w:numId="26">
    <w:abstractNumId w:val="7"/>
  </w:num>
  <w:num w:numId="27">
    <w:abstractNumId w:val="32"/>
  </w:num>
  <w:num w:numId="28">
    <w:abstractNumId w:val="27"/>
  </w:num>
  <w:num w:numId="29">
    <w:abstractNumId w:val="31"/>
  </w:num>
  <w:num w:numId="30">
    <w:abstractNumId w:val="25"/>
  </w:num>
  <w:num w:numId="31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28"/>
    <w:rsid w:val="00000747"/>
    <w:rsid w:val="0000520D"/>
    <w:rsid w:val="00005AC6"/>
    <w:rsid w:val="00006DD8"/>
    <w:rsid w:val="00010221"/>
    <w:rsid w:val="000201EB"/>
    <w:rsid w:val="00021027"/>
    <w:rsid w:val="00053B87"/>
    <w:rsid w:val="00055C0E"/>
    <w:rsid w:val="00086352"/>
    <w:rsid w:val="000953D7"/>
    <w:rsid w:val="000A0724"/>
    <w:rsid w:val="000B4D7B"/>
    <w:rsid w:val="000D0AD4"/>
    <w:rsid w:val="000D7E6D"/>
    <w:rsid w:val="001009E8"/>
    <w:rsid w:val="00102B12"/>
    <w:rsid w:val="00115C8B"/>
    <w:rsid w:val="00120A47"/>
    <w:rsid w:val="0013215E"/>
    <w:rsid w:val="00154EC3"/>
    <w:rsid w:val="00173355"/>
    <w:rsid w:val="00185203"/>
    <w:rsid w:val="0019463E"/>
    <w:rsid w:val="001A2364"/>
    <w:rsid w:val="001D18A5"/>
    <w:rsid w:val="001E23D3"/>
    <w:rsid w:val="001F5D61"/>
    <w:rsid w:val="00215490"/>
    <w:rsid w:val="0022466F"/>
    <w:rsid w:val="00224E02"/>
    <w:rsid w:val="0024720A"/>
    <w:rsid w:val="0026229F"/>
    <w:rsid w:val="002778E3"/>
    <w:rsid w:val="00283717"/>
    <w:rsid w:val="00297679"/>
    <w:rsid w:val="002A4B56"/>
    <w:rsid w:val="002A7A8D"/>
    <w:rsid w:val="002B0B60"/>
    <w:rsid w:val="002C12FC"/>
    <w:rsid w:val="002F195F"/>
    <w:rsid w:val="002F6A40"/>
    <w:rsid w:val="00316D1B"/>
    <w:rsid w:val="00362B48"/>
    <w:rsid w:val="003A7327"/>
    <w:rsid w:val="003C29FA"/>
    <w:rsid w:val="003C7967"/>
    <w:rsid w:val="003D7F4B"/>
    <w:rsid w:val="003F2577"/>
    <w:rsid w:val="004116F7"/>
    <w:rsid w:val="00414812"/>
    <w:rsid w:val="00452787"/>
    <w:rsid w:val="00453E7F"/>
    <w:rsid w:val="0046082F"/>
    <w:rsid w:val="00461CD6"/>
    <w:rsid w:val="00462F59"/>
    <w:rsid w:val="004640F3"/>
    <w:rsid w:val="00466107"/>
    <w:rsid w:val="00466AD6"/>
    <w:rsid w:val="004B553A"/>
    <w:rsid w:val="004C1093"/>
    <w:rsid w:val="004E2C59"/>
    <w:rsid w:val="004F4300"/>
    <w:rsid w:val="004F602F"/>
    <w:rsid w:val="00500D16"/>
    <w:rsid w:val="00507AD8"/>
    <w:rsid w:val="0053512B"/>
    <w:rsid w:val="00542E60"/>
    <w:rsid w:val="0057086D"/>
    <w:rsid w:val="00574C4E"/>
    <w:rsid w:val="0058027A"/>
    <w:rsid w:val="00591EDD"/>
    <w:rsid w:val="005B4044"/>
    <w:rsid w:val="005B53E0"/>
    <w:rsid w:val="005D16AD"/>
    <w:rsid w:val="005D73B4"/>
    <w:rsid w:val="005E1FA8"/>
    <w:rsid w:val="00602B26"/>
    <w:rsid w:val="00604088"/>
    <w:rsid w:val="006058B0"/>
    <w:rsid w:val="00607653"/>
    <w:rsid w:val="00660554"/>
    <w:rsid w:val="00660D03"/>
    <w:rsid w:val="00661444"/>
    <w:rsid w:val="006639E2"/>
    <w:rsid w:val="00677BDE"/>
    <w:rsid w:val="00681464"/>
    <w:rsid w:val="00697D76"/>
    <w:rsid w:val="006B6D16"/>
    <w:rsid w:val="006E4591"/>
    <w:rsid w:val="006F2078"/>
    <w:rsid w:val="006F7955"/>
    <w:rsid w:val="00703A4D"/>
    <w:rsid w:val="00707244"/>
    <w:rsid w:val="00733520"/>
    <w:rsid w:val="00745427"/>
    <w:rsid w:val="00754F34"/>
    <w:rsid w:val="0076009C"/>
    <w:rsid w:val="00775D70"/>
    <w:rsid w:val="007A239E"/>
    <w:rsid w:val="007A3038"/>
    <w:rsid w:val="007A7F1D"/>
    <w:rsid w:val="007D501B"/>
    <w:rsid w:val="007F796E"/>
    <w:rsid w:val="00827636"/>
    <w:rsid w:val="008278A3"/>
    <w:rsid w:val="00835D3D"/>
    <w:rsid w:val="0084065F"/>
    <w:rsid w:val="00861D1A"/>
    <w:rsid w:val="00883CA7"/>
    <w:rsid w:val="00884CE0"/>
    <w:rsid w:val="008A166F"/>
    <w:rsid w:val="008A2E91"/>
    <w:rsid w:val="008A538C"/>
    <w:rsid w:val="008C5F19"/>
    <w:rsid w:val="008D4C28"/>
    <w:rsid w:val="008D6889"/>
    <w:rsid w:val="008F1B06"/>
    <w:rsid w:val="009118D4"/>
    <w:rsid w:val="00935B40"/>
    <w:rsid w:val="0094371A"/>
    <w:rsid w:val="00980ACE"/>
    <w:rsid w:val="00987F5D"/>
    <w:rsid w:val="009A0478"/>
    <w:rsid w:val="009B1B75"/>
    <w:rsid w:val="009B6E99"/>
    <w:rsid w:val="009D27AE"/>
    <w:rsid w:val="009D5E5B"/>
    <w:rsid w:val="009E0C13"/>
    <w:rsid w:val="009E0FB2"/>
    <w:rsid w:val="009E6158"/>
    <w:rsid w:val="009E63DA"/>
    <w:rsid w:val="009E6D94"/>
    <w:rsid w:val="009F6238"/>
    <w:rsid w:val="009F673D"/>
    <w:rsid w:val="00A116D0"/>
    <w:rsid w:val="00A1493E"/>
    <w:rsid w:val="00A23407"/>
    <w:rsid w:val="00A37C65"/>
    <w:rsid w:val="00A4355C"/>
    <w:rsid w:val="00A4674B"/>
    <w:rsid w:val="00A53F19"/>
    <w:rsid w:val="00A82399"/>
    <w:rsid w:val="00AA2558"/>
    <w:rsid w:val="00AD066E"/>
    <w:rsid w:val="00AF3F3C"/>
    <w:rsid w:val="00B12BD6"/>
    <w:rsid w:val="00B42763"/>
    <w:rsid w:val="00B745D6"/>
    <w:rsid w:val="00B77F6C"/>
    <w:rsid w:val="00B94B7F"/>
    <w:rsid w:val="00BB3858"/>
    <w:rsid w:val="00BB5E50"/>
    <w:rsid w:val="00BC2D47"/>
    <w:rsid w:val="00BC4EBE"/>
    <w:rsid w:val="00C01F45"/>
    <w:rsid w:val="00C23038"/>
    <w:rsid w:val="00C25CFF"/>
    <w:rsid w:val="00C623BA"/>
    <w:rsid w:val="00C73516"/>
    <w:rsid w:val="00C80740"/>
    <w:rsid w:val="00C810C0"/>
    <w:rsid w:val="00C82356"/>
    <w:rsid w:val="00C9104D"/>
    <w:rsid w:val="00CC2C6F"/>
    <w:rsid w:val="00CD0395"/>
    <w:rsid w:val="00CD55AA"/>
    <w:rsid w:val="00D37170"/>
    <w:rsid w:val="00D648CE"/>
    <w:rsid w:val="00D931E4"/>
    <w:rsid w:val="00D97437"/>
    <w:rsid w:val="00DA1D86"/>
    <w:rsid w:val="00E01180"/>
    <w:rsid w:val="00E11D9D"/>
    <w:rsid w:val="00E3115D"/>
    <w:rsid w:val="00E43026"/>
    <w:rsid w:val="00E45CF5"/>
    <w:rsid w:val="00E5147C"/>
    <w:rsid w:val="00E64EDC"/>
    <w:rsid w:val="00E73DE9"/>
    <w:rsid w:val="00E7466B"/>
    <w:rsid w:val="00E74793"/>
    <w:rsid w:val="00E7715C"/>
    <w:rsid w:val="00E901D0"/>
    <w:rsid w:val="00E97EC6"/>
    <w:rsid w:val="00EB25F6"/>
    <w:rsid w:val="00EB5027"/>
    <w:rsid w:val="00EC04D8"/>
    <w:rsid w:val="00EE6C75"/>
    <w:rsid w:val="00EF1B39"/>
    <w:rsid w:val="00F14491"/>
    <w:rsid w:val="00F15CD9"/>
    <w:rsid w:val="00F3189B"/>
    <w:rsid w:val="00F4347B"/>
    <w:rsid w:val="00F55722"/>
    <w:rsid w:val="00F636EB"/>
    <w:rsid w:val="00F643DB"/>
    <w:rsid w:val="00F8107A"/>
    <w:rsid w:val="00F84E8F"/>
    <w:rsid w:val="00FA0677"/>
    <w:rsid w:val="00FB13E3"/>
    <w:rsid w:val="00FF3CAD"/>
    <w:rsid w:val="00FF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9AB2"/>
  <w15:docId w15:val="{5A9A0E30-921F-2B4B-AA0F-10324E3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C75"/>
  </w:style>
  <w:style w:type="paragraph" w:styleId="1">
    <w:name w:val="heading 1"/>
    <w:basedOn w:val="a"/>
    <w:next w:val="a"/>
    <w:link w:val="10"/>
    <w:uiPriority w:val="9"/>
    <w:qFormat/>
    <w:rsid w:val="00185203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5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203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0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D0AD4"/>
  </w:style>
  <w:style w:type="table" w:styleId="a5">
    <w:name w:val="Table Grid"/>
    <w:basedOn w:val="a1"/>
    <w:uiPriority w:val="59"/>
    <w:rsid w:val="00D9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931E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8">
    <w:name w:val="Normal (Web)"/>
    <w:basedOn w:val="a"/>
    <w:uiPriority w:val="99"/>
    <w:rsid w:val="00D931E4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931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047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6D94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customStyle="1" w:styleId="Default">
    <w:name w:val="Default"/>
    <w:rsid w:val="009E6D94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</w:rPr>
  </w:style>
  <w:style w:type="table" w:customStyle="1" w:styleId="3">
    <w:name w:val="Сетка таблицы3"/>
    <w:basedOn w:val="a1"/>
    <w:uiPriority w:val="59"/>
    <w:rsid w:val="00B427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453E7F"/>
    <w:pPr>
      <w:ind w:left="720"/>
      <w:contextualSpacing/>
    </w:pPr>
  </w:style>
  <w:style w:type="table" w:customStyle="1" w:styleId="TableGrid">
    <w:name w:val="TableGrid"/>
    <w:rsid w:val="00453E7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Абзац списка Знак"/>
    <w:link w:val="ab"/>
    <w:uiPriority w:val="34"/>
    <w:rsid w:val="00835D3D"/>
  </w:style>
  <w:style w:type="paragraph" w:styleId="ad">
    <w:name w:val="header"/>
    <w:basedOn w:val="a"/>
    <w:link w:val="ae"/>
    <w:uiPriority w:val="99"/>
    <w:unhideWhenUsed/>
    <w:rsid w:val="00F3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189B"/>
  </w:style>
  <w:style w:type="table" w:customStyle="1" w:styleId="TableGrid1">
    <w:name w:val="TableGrid1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94371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85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52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520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body">
    <w:name w:val="Text body"/>
    <w:basedOn w:val="a"/>
    <w:rsid w:val="00185203"/>
    <w:pPr>
      <w:widowControl w:val="0"/>
      <w:suppressAutoHyphens/>
      <w:autoSpaceDN w:val="0"/>
      <w:spacing w:after="12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TableContents">
    <w:name w:val="Table Contents"/>
    <w:basedOn w:val="a"/>
    <w:rsid w:val="00185203"/>
    <w:pPr>
      <w:widowControl w:val="0"/>
      <w:suppressLineNumbers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styleId="af">
    <w:name w:val="line number"/>
    <w:basedOn w:val="a0"/>
    <w:uiPriority w:val="99"/>
    <w:semiHidden/>
    <w:unhideWhenUsed/>
    <w:rsid w:val="00185203"/>
  </w:style>
  <w:style w:type="paragraph" w:customStyle="1" w:styleId="c38">
    <w:name w:val="c38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5203"/>
  </w:style>
  <w:style w:type="character" w:customStyle="1" w:styleId="c102">
    <w:name w:val="c102"/>
    <w:basedOn w:val="a0"/>
    <w:rsid w:val="00185203"/>
  </w:style>
  <w:style w:type="character" w:customStyle="1" w:styleId="s4">
    <w:name w:val="s4"/>
    <w:uiPriority w:val="99"/>
    <w:rsid w:val="00185203"/>
  </w:style>
  <w:style w:type="paragraph" w:customStyle="1" w:styleId="c9">
    <w:name w:val="c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5203"/>
  </w:style>
  <w:style w:type="character" w:customStyle="1" w:styleId="c2">
    <w:name w:val="c2"/>
    <w:basedOn w:val="a0"/>
    <w:rsid w:val="00185203"/>
  </w:style>
  <w:style w:type="paragraph" w:customStyle="1" w:styleId="c1">
    <w:name w:val="c1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85203"/>
  </w:style>
  <w:style w:type="paragraph" w:customStyle="1" w:styleId="c66">
    <w:name w:val="c66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85203"/>
    <w:rPr>
      <w:b/>
      <w:bCs/>
    </w:rPr>
  </w:style>
  <w:style w:type="character" w:customStyle="1" w:styleId="c4">
    <w:name w:val="c4"/>
    <w:basedOn w:val="a0"/>
    <w:rsid w:val="00185203"/>
  </w:style>
  <w:style w:type="paragraph" w:customStyle="1" w:styleId="c60">
    <w:name w:val="c6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85203"/>
  </w:style>
  <w:style w:type="character" w:customStyle="1" w:styleId="c8">
    <w:name w:val="c8"/>
    <w:basedOn w:val="a0"/>
    <w:rsid w:val="00185203"/>
  </w:style>
  <w:style w:type="paragraph" w:customStyle="1" w:styleId="c39">
    <w:name w:val="c3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185203"/>
  </w:style>
  <w:style w:type="paragraph" w:customStyle="1" w:styleId="c5">
    <w:name w:val="c5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185203"/>
  </w:style>
  <w:style w:type="paragraph" w:customStyle="1" w:styleId="c79">
    <w:name w:val="c7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85203"/>
  </w:style>
  <w:style w:type="paragraph" w:customStyle="1" w:styleId="c29">
    <w:name w:val="c2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185203"/>
  </w:style>
  <w:style w:type="paragraph" w:customStyle="1" w:styleId="c44">
    <w:name w:val="c44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85203"/>
  </w:style>
  <w:style w:type="paragraph" w:customStyle="1" w:styleId="c3">
    <w:name w:val="c3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5203"/>
  </w:style>
  <w:style w:type="numbering" w:customStyle="1" w:styleId="WWNum2">
    <w:name w:val="WWNum2"/>
    <w:basedOn w:val="a2"/>
    <w:rsid w:val="00185203"/>
    <w:pPr>
      <w:numPr>
        <w:numId w:val="15"/>
      </w:numPr>
    </w:pPr>
  </w:style>
  <w:style w:type="numbering" w:customStyle="1" w:styleId="WWNum3">
    <w:name w:val="WWNum3"/>
    <w:basedOn w:val="a2"/>
    <w:rsid w:val="00185203"/>
    <w:pPr>
      <w:numPr>
        <w:numId w:val="16"/>
      </w:numPr>
    </w:pPr>
  </w:style>
  <w:style w:type="paragraph" w:customStyle="1" w:styleId="11">
    <w:name w:val="Заголовок 11"/>
    <w:basedOn w:val="Standard"/>
    <w:next w:val="Standard"/>
    <w:rsid w:val="00185203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 w:bidi="hi-IN"/>
    </w:rPr>
  </w:style>
  <w:style w:type="paragraph" w:customStyle="1" w:styleId="21">
    <w:name w:val="Заголовок 21"/>
    <w:basedOn w:val="Standard"/>
    <w:next w:val="Standard"/>
    <w:rsid w:val="00185203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 w:bidi="hi-IN"/>
    </w:rPr>
  </w:style>
  <w:style w:type="table" w:customStyle="1" w:styleId="12">
    <w:name w:val="Сетка таблицы1"/>
    <w:basedOn w:val="a1"/>
    <w:next w:val="a5"/>
    <w:uiPriority w:val="59"/>
    <w:rsid w:val="0018520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шрифт абзаца2"/>
    <w:rsid w:val="00185203"/>
  </w:style>
  <w:style w:type="numbering" w:customStyle="1" w:styleId="WW8Num3">
    <w:name w:val="WW8Num3"/>
    <w:basedOn w:val="a2"/>
    <w:rsid w:val="00185203"/>
    <w:pPr>
      <w:numPr>
        <w:numId w:val="18"/>
      </w:numPr>
    </w:pPr>
  </w:style>
  <w:style w:type="numbering" w:customStyle="1" w:styleId="WW8Num2">
    <w:name w:val="WW8Num2"/>
    <w:basedOn w:val="a2"/>
    <w:rsid w:val="00185203"/>
    <w:pPr>
      <w:numPr>
        <w:numId w:val="19"/>
      </w:numPr>
    </w:pPr>
  </w:style>
  <w:style w:type="character" w:customStyle="1" w:styleId="a7">
    <w:name w:val="Без интервала Знак"/>
    <w:link w:val="a6"/>
    <w:uiPriority w:val="1"/>
    <w:rsid w:val="00185203"/>
    <w:rPr>
      <w:rFonts w:ascii="Calibri" w:eastAsia="Times New Roman" w:hAnsi="Calibri" w:cs="Times New Roman"/>
      <w:lang w:val="en-US"/>
    </w:rPr>
  </w:style>
  <w:style w:type="character" w:customStyle="1" w:styleId="af1">
    <w:name w:val="Основной текст_"/>
    <w:basedOn w:val="a0"/>
    <w:link w:val="13"/>
    <w:rsid w:val="0018520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1"/>
    <w:rsid w:val="00185203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11">
    <w:name w:val="c11"/>
    <w:rsid w:val="00185203"/>
  </w:style>
  <w:style w:type="character" w:customStyle="1" w:styleId="WW8Num52z4">
    <w:name w:val="WW8Num52z4"/>
    <w:rsid w:val="00185203"/>
  </w:style>
  <w:style w:type="paragraph" w:styleId="af2">
    <w:name w:val="Body Text"/>
    <w:basedOn w:val="a"/>
    <w:link w:val="af3"/>
    <w:uiPriority w:val="99"/>
    <w:rsid w:val="0018520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uiPriority w:val="99"/>
    <w:rsid w:val="00185203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FontStyle207">
    <w:name w:val="Font Style207"/>
    <w:rsid w:val="00185203"/>
    <w:rPr>
      <w:rFonts w:ascii="Century Schoolbook" w:hAnsi="Century Schoolbook" w:cs="Century Schoolbook" w:hint="default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185203"/>
  </w:style>
  <w:style w:type="paragraph" w:customStyle="1" w:styleId="TableParagraph">
    <w:name w:val="Table Paragraph"/>
    <w:basedOn w:val="a"/>
    <w:uiPriority w:val="1"/>
    <w:qFormat/>
    <w:rsid w:val="001852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85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18520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85203"/>
    <w:pPr>
      <w:spacing w:after="16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8520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8520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85203"/>
    <w:rPr>
      <w:b/>
      <w:bCs/>
      <w:sz w:val="20"/>
      <w:szCs w:val="20"/>
    </w:rPr>
  </w:style>
  <w:style w:type="character" w:customStyle="1" w:styleId="13pt">
    <w:name w:val="Основной текст + 13 pt;Полужирный"/>
    <w:basedOn w:val="af1"/>
    <w:rsid w:val="001852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1pt">
    <w:name w:val="Основной текст + 11 pt"/>
    <w:basedOn w:val="af1"/>
    <w:rsid w:val="0018520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ConsPlusTitle">
    <w:name w:val="ConsPlusTitle"/>
    <w:rsid w:val="000210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customStyle="1" w:styleId="8">
    <w:name w:val="Сетка таблицы8"/>
    <w:basedOn w:val="a1"/>
    <w:uiPriority w:val="59"/>
    <w:rsid w:val="008A2E9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uturismarkdown-listitem">
    <w:name w:val="futurismarkdown-listitem"/>
    <w:basedOn w:val="a"/>
    <w:rsid w:val="002A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1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B7960-C407-4760-AA4C-3C237AE2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49</Pages>
  <Words>13290</Words>
  <Characters>75758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Admin</cp:lastModifiedBy>
  <cp:revision>5</cp:revision>
  <cp:lastPrinted>2022-10-10T13:19:00Z</cp:lastPrinted>
  <dcterms:created xsi:type="dcterms:W3CDTF">2025-07-26T10:21:00Z</dcterms:created>
  <dcterms:modified xsi:type="dcterms:W3CDTF">2025-09-11T11:44:00Z</dcterms:modified>
</cp:coreProperties>
</file>